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D7E39D6" w14:textId="02A101E0" w:rsidR="0037705D" w:rsidRPr="007D748A" w:rsidRDefault="008C30AB" w:rsidP="00594D4F">
      <w:pPr>
        <w:autoSpaceDE w:val="0"/>
        <w:autoSpaceDN w:val="0"/>
        <w:adjustRightInd w:val="0"/>
        <w:ind w:left="-142"/>
        <w:jc w:val="both"/>
        <w:rPr>
          <w:rFonts w:ascii="Arial Narrow" w:hAnsi="Arial Narrow" w:cs="Calibri"/>
        </w:rPr>
      </w:pPr>
      <w:r w:rsidRPr="00B9547D">
        <w:rPr>
          <w:rFonts w:ascii="Arial Narrow" w:hAnsi="Arial Narrow"/>
          <w:b/>
          <w:color w:val="000000"/>
        </w:rPr>
        <w:t>Centro de Assistência Social de CAPÃO BONITO (CASCB)</w:t>
      </w:r>
      <w:r w:rsidR="00627523">
        <w:rPr>
          <w:rFonts w:ascii="Arial Narrow" w:hAnsi="Arial Narrow" w:cs="Calibri"/>
          <w:b/>
        </w:rPr>
        <w:t>,</w:t>
      </w:r>
      <w:r w:rsidR="005E41B9" w:rsidRPr="007D748A">
        <w:rPr>
          <w:rFonts w:ascii="Arial Narrow" w:hAnsi="Arial Narrow" w:cs="Calibri"/>
          <w:b/>
        </w:rPr>
        <w:t xml:space="preserve"> </w:t>
      </w:r>
      <w:r w:rsidR="0037705D" w:rsidRPr="007D748A">
        <w:rPr>
          <w:rFonts w:ascii="Arial Narrow" w:hAnsi="Arial Narrow" w:cs="Calibri"/>
        </w:rPr>
        <w:t>resolve expedir a presente</w:t>
      </w:r>
      <w:r w:rsidR="0037705D" w:rsidRPr="007D748A">
        <w:rPr>
          <w:rFonts w:ascii="Arial Narrow" w:hAnsi="Arial Narrow" w:cs="Calibri"/>
          <w:b/>
        </w:rPr>
        <w:t xml:space="preserve"> RETIFICAÇÃO </w:t>
      </w:r>
      <w:r w:rsidR="0037705D" w:rsidRPr="007D748A">
        <w:rPr>
          <w:rFonts w:ascii="Arial Narrow" w:hAnsi="Arial Narrow" w:cs="Calibri"/>
        </w:rPr>
        <w:t>ao Edital de Abertura de Inscrições</w:t>
      </w:r>
      <w:r w:rsidR="00F45C0A" w:rsidRPr="007D748A">
        <w:rPr>
          <w:rFonts w:ascii="Arial Narrow" w:hAnsi="Arial Narrow" w:cs="Calibri"/>
        </w:rPr>
        <w:t xml:space="preserve"> do </w:t>
      </w:r>
      <w:r>
        <w:rPr>
          <w:rFonts w:ascii="Arial Narrow" w:hAnsi="Arial Narrow" w:cs="Calibri"/>
        </w:rPr>
        <w:t>Processo Seletivo</w:t>
      </w:r>
      <w:r w:rsidR="00F45C0A" w:rsidRPr="007D748A">
        <w:rPr>
          <w:rFonts w:ascii="Arial Narrow" w:hAnsi="Arial Narrow" w:cs="Calibri"/>
        </w:rPr>
        <w:t xml:space="preserve"> nº </w:t>
      </w:r>
      <w:r w:rsidR="00F440F3">
        <w:rPr>
          <w:rFonts w:ascii="Arial Narrow" w:hAnsi="Arial Narrow" w:cs="Calibri"/>
        </w:rPr>
        <w:t>1</w:t>
      </w:r>
      <w:r w:rsidR="00F45C0A" w:rsidRPr="007D748A">
        <w:rPr>
          <w:rFonts w:ascii="Arial Narrow" w:hAnsi="Arial Narrow" w:cs="Calibri"/>
        </w:rPr>
        <w:t>/20</w:t>
      </w:r>
      <w:r w:rsidR="00F440F3">
        <w:rPr>
          <w:rFonts w:ascii="Arial Narrow" w:hAnsi="Arial Narrow" w:cs="Calibri"/>
        </w:rPr>
        <w:t>20</w:t>
      </w:r>
      <w:r w:rsidR="0037705D" w:rsidRPr="007D748A">
        <w:rPr>
          <w:rFonts w:ascii="Arial Narrow" w:hAnsi="Arial Narrow" w:cs="Calibri"/>
        </w:rPr>
        <w:t>, para fazer constar a seguinte</w:t>
      </w:r>
      <w:r w:rsidR="003C177B" w:rsidRPr="007D748A">
        <w:rPr>
          <w:rFonts w:ascii="Arial Narrow" w:hAnsi="Arial Narrow" w:cs="Calibri"/>
        </w:rPr>
        <w:t xml:space="preserve"> alteração:</w:t>
      </w:r>
    </w:p>
    <w:p w14:paraId="1E7DCA05" w14:textId="77777777" w:rsidR="003C177B" w:rsidRPr="007D748A" w:rsidRDefault="003C177B" w:rsidP="00594D4F">
      <w:pPr>
        <w:autoSpaceDE w:val="0"/>
        <w:autoSpaceDN w:val="0"/>
        <w:adjustRightInd w:val="0"/>
        <w:ind w:left="-142"/>
        <w:jc w:val="both"/>
        <w:rPr>
          <w:rFonts w:ascii="Arial Narrow" w:hAnsi="Arial Narrow" w:cs="Calibri"/>
        </w:rPr>
      </w:pPr>
    </w:p>
    <w:p w14:paraId="5ABBDE48" w14:textId="23763F9A" w:rsidR="005975EF" w:rsidRPr="007D748A" w:rsidRDefault="006B44F6" w:rsidP="005975EF">
      <w:pPr>
        <w:pStyle w:val="PargrafodaLista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Arial Narrow" w:hAnsi="Arial Narrow" w:cs="Calibri"/>
          <w:b/>
          <w:i/>
          <w:u w:val="single"/>
        </w:rPr>
      </w:pPr>
      <w:r>
        <w:rPr>
          <w:rFonts w:ascii="Arial Narrow" w:hAnsi="Arial Narrow" w:cs="Calibri"/>
          <w:b/>
          <w:i/>
          <w:u w:val="single"/>
        </w:rPr>
        <w:t>ANEXO II – CONTEÚDO PROGRAMÁTICO</w:t>
      </w:r>
    </w:p>
    <w:p w14:paraId="744B6065" w14:textId="77777777" w:rsidR="005975EF" w:rsidRPr="007D748A" w:rsidRDefault="005975EF" w:rsidP="005975EF">
      <w:pPr>
        <w:autoSpaceDE w:val="0"/>
        <w:autoSpaceDN w:val="0"/>
        <w:adjustRightInd w:val="0"/>
        <w:ind w:left="-142"/>
        <w:jc w:val="both"/>
        <w:rPr>
          <w:rFonts w:ascii="Arial Narrow" w:hAnsi="Arial Narrow" w:cs="Calibri"/>
          <w:b/>
        </w:rPr>
      </w:pPr>
    </w:p>
    <w:p w14:paraId="3C076DAC" w14:textId="73949E44" w:rsidR="008C30AB" w:rsidRDefault="008C30AB" w:rsidP="00C3420B">
      <w:pPr>
        <w:rPr>
          <w:rFonts w:ascii="Arial Narrow" w:hAnsi="Arial Narrow" w:cs="Calibri"/>
          <w:b/>
        </w:rPr>
      </w:pPr>
      <w:r>
        <w:rPr>
          <w:rFonts w:ascii="Arial Narrow" w:hAnsi="Arial Narrow" w:cs="Calibri"/>
          <w:b/>
        </w:rPr>
        <w:t>AUXILIAR DE MANIPULAÇÃO (FARMÁCIA)</w:t>
      </w:r>
    </w:p>
    <w:p w14:paraId="278894F6" w14:textId="43854AB7" w:rsidR="008C30AB" w:rsidRDefault="008C30AB" w:rsidP="00C3420B">
      <w:pPr>
        <w:rPr>
          <w:rFonts w:ascii="Arial Narrow" w:hAnsi="Arial Narrow"/>
        </w:rPr>
      </w:pPr>
      <w:r w:rsidRPr="000A18EE">
        <w:rPr>
          <w:rFonts w:ascii="Arial Narrow" w:hAnsi="Arial Narrow"/>
        </w:rPr>
        <w:t xml:space="preserve">Alterada a Bibliografia Referencial para o </w:t>
      </w:r>
      <w:r>
        <w:rPr>
          <w:rFonts w:ascii="Arial Narrow" w:hAnsi="Arial Narrow"/>
        </w:rPr>
        <w:t>emprego</w:t>
      </w:r>
      <w:r w:rsidRPr="000A18EE">
        <w:rPr>
          <w:rFonts w:ascii="Arial Narrow" w:hAnsi="Arial Narrow"/>
        </w:rPr>
        <w:t xml:space="preserve"> de Auxiliar de Manipulação (Farmácia).</w:t>
      </w:r>
    </w:p>
    <w:p w14:paraId="6B901596" w14:textId="119903CC" w:rsidR="008C30AB" w:rsidRDefault="008C30AB" w:rsidP="00C3420B">
      <w:pPr>
        <w:rPr>
          <w:rFonts w:ascii="Arial Narrow" w:hAnsi="Arial Narrow"/>
        </w:rPr>
      </w:pPr>
    </w:p>
    <w:p w14:paraId="36335697" w14:textId="5F8878C8" w:rsidR="008C30AB" w:rsidRDefault="008C30AB" w:rsidP="00C3420B">
      <w:pPr>
        <w:rPr>
          <w:rFonts w:ascii="Arial Narrow" w:hAnsi="Arial Narrow"/>
          <w:b/>
          <w:bCs/>
        </w:rPr>
      </w:pPr>
      <w:r w:rsidRPr="008C30AB">
        <w:rPr>
          <w:rFonts w:ascii="Arial Narrow" w:hAnsi="Arial Narrow"/>
          <w:b/>
          <w:bCs/>
        </w:rPr>
        <w:t>FARMACÊUTICO (FARMÁCIA)</w:t>
      </w:r>
      <w:bookmarkStart w:id="0" w:name="_GoBack"/>
      <w:bookmarkEnd w:id="0"/>
    </w:p>
    <w:p w14:paraId="118E7D15" w14:textId="5DC33A5D" w:rsidR="008C30AB" w:rsidRPr="008C30AB" w:rsidRDefault="008C30AB" w:rsidP="00C3420B">
      <w:pPr>
        <w:rPr>
          <w:rFonts w:ascii="Arial Narrow" w:hAnsi="Arial Narrow" w:cs="Calibri"/>
        </w:rPr>
      </w:pPr>
      <w:r w:rsidRPr="000A18EE">
        <w:rPr>
          <w:rFonts w:ascii="Arial Narrow" w:hAnsi="Arial Narrow"/>
          <w:color w:val="000000" w:themeColor="text1"/>
        </w:rPr>
        <w:t xml:space="preserve">Alterada a Bibliografia Referencial para o </w:t>
      </w:r>
      <w:r>
        <w:rPr>
          <w:rFonts w:ascii="Arial Narrow" w:hAnsi="Arial Narrow"/>
          <w:color w:val="000000" w:themeColor="text1"/>
        </w:rPr>
        <w:t>emprego</w:t>
      </w:r>
      <w:r w:rsidRPr="000A18EE">
        <w:rPr>
          <w:rFonts w:ascii="Arial Narrow" w:hAnsi="Arial Narrow"/>
          <w:color w:val="000000" w:themeColor="text1"/>
        </w:rPr>
        <w:t xml:space="preserve"> de Farmacêutico (Farmácia).</w:t>
      </w:r>
    </w:p>
    <w:p w14:paraId="20BF5E66" w14:textId="77777777" w:rsidR="008C30AB" w:rsidRPr="008C30AB" w:rsidRDefault="008C30AB" w:rsidP="00C3420B">
      <w:pPr>
        <w:rPr>
          <w:rFonts w:ascii="Arial Narrow" w:hAnsi="Arial Narrow" w:cs="Calibri"/>
          <w:b/>
          <w:bCs/>
        </w:rPr>
      </w:pPr>
    </w:p>
    <w:p w14:paraId="344B658A" w14:textId="04072266" w:rsidR="00C3420B" w:rsidRDefault="00F23DF3" w:rsidP="00C3420B">
      <w:pPr>
        <w:rPr>
          <w:rFonts w:ascii="Arial Narrow" w:hAnsi="Arial Narrow"/>
          <w:color w:val="000000" w:themeColor="text1"/>
        </w:rPr>
      </w:pPr>
      <w:r>
        <w:rPr>
          <w:rFonts w:ascii="Arial Narrow" w:hAnsi="Arial Narrow" w:cs="Courier New"/>
          <w:b/>
          <w:color w:val="222222"/>
        </w:rPr>
        <w:t>TÉCNICO EDUCACIONAL (CAPS)</w:t>
      </w:r>
      <w:r w:rsidR="00C3420B" w:rsidRPr="00C3420B">
        <w:rPr>
          <w:rFonts w:ascii="Arial Narrow" w:hAnsi="Arial Narrow" w:cs="Courier New"/>
          <w:b/>
          <w:color w:val="222222"/>
        </w:rPr>
        <w:t>:</w:t>
      </w:r>
    </w:p>
    <w:p w14:paraId="64099FFC" w14:textId="2F8FA220" w:rsidR="00F440F3" w:rsidRDefault="006B44F6" w:rsidP="00E50181">
      <w:pPr>
        <w:pStyle w:val="Normal1"/>
        <w:rPr>
          <w:rFonts w:ascii="Arial Narrow" w:hAnsi="Arial Narrow"/>
          <w:color w:val="000000" w:themeColor="text1"/>
          <w:sz w:val="20"/>
          <w:szCs w:val="20"/>
        </w:rPr>
      </w:pPr>
      <w:r w:rsidRPr="006B44F6">
        <w:rPr>
          <w:rFonts w:ascii="Arial Narrow" w:hAnsi="Arial Narrow"/>
          <w:color w:val="000000" w:themeColor="text1"/>
          <w:sz w:val="20"/>
          <w:szCs w:val="20"/>
        </w:rPr>
        <w:t xml:space="preserve">Alterado o </w:t>
      </w:r>
      <w:r w:rsidRPr="006B44F6">
        <w:rPr>
          <w:rFonts w:ascii="Arial Narrow" w:hAnsi="Arial Narrow"/>
          <w:i/>
          <w:iCs/>
          <w:color w:val="000000" w:themeColor="text1"/>
          <w:sz w:val="20"/>
          <w:szCs w:val="20"/>
        </w:rPr>
        <w:t>link</w:t>
      </w:r>
      <w:r w:rsidRPr="006B44F6">
        <w:rPr>
          <w:rFonts w:ascii="Arial Narrow" w:hAnsi="Arial Narrow"/>
          <w:color w:val="000000" w:themeColor="text1"/>
          <w:sz w:val="20"/>
          <w:szCs w:val="20"/>
        </w:rPr>
        <w:t xml:space="preserve"> de acesso da Cartilha “Toda hora é hora de cuidar”.</w:t>
      </w:r>
    </w:p>
    <w:p w14:paraId="3006C414" w14:textId="77777777" w:rsidR="000953A0" w:rsidRDefault="000953A0" w:rsidP="00D80379">
      <w:pPr>
        <w:pStyle w:val="Normal1"/>
        <w:ind w:left="-142"/>
        <w:jc w:val="both"/>
        <w:rPr>
          <w:rFonts w:ascii="Arial Narrow" w:hAnsi="Arial Narrow"/>
          <w:sz w:val="20"/>
          <w:szCs w:val="20"/>
        </w:rPr>
      </w:pPr>
    </w:p>
    <w:p w14:paraId="3013461A" w14:textId="251D3754" w:rsidR="00D80379" w:rsidRPr="008C30AB" w:rsidRDefault="007D748A" w:rsidP="00D80379">
      <w:pPr>
        <w:pStyle w:val="Normal1"/>
        <w:ind w:left="-142"/>
        <w:jc w:val="both"/>
        <w:rPr>
          <w:rFonts w:ascii="Arial Narrow" w:hAnsi="Arial Narrow"/>
          <w:bCs/>
          <w:sz w:val="20"/>
          <w:szCs w:val="20"/>
        </w:rPr>
      </w:pPr>
      <w:r w:rsidRPr="00D80379">
        <w:rPr>
          <w:rFonts w:ascii="Arial Narrow" w:hAnsi="Arial Narrow"/>
          <w:sz w:val="20"/>
          <w:szCs w:val="20"/>
        </w:rPr>
        <w:t xml:space="preserve">O Edital de Abertura de Inscrições com as retificações consolidadas encontra-se disponível para consulta no quadro de avisos </w:t>
      </w:r>
      <w:r w:rsidR="008C30AB" w:rsidRPr="001D49A3">
        <w:rPr>
          <w:rFonts w:ascii="Arial Narrow" w:hAnsi="Arial Narrow" w:cs="Calibri"/>
          <w:b/>
          <w:sz w:val="20"/>
        </w:rPr>
        <w:t xml:space="preserve">do Centro de Assistência Social de Capão Bonito (CASCB), </w:t>
      </w:r>
      <w:r w:rsidRPr="00D80379">
        <w:rPr>
          <w:rFonts w:ascii="Arial Narrow" w:hAnsi="Arial Narrow"/>
          <w:sz w:val="20"/>
          <w:szCs w:val="20"/>
        </w:rPr>
        <w:t xml:space="preserve"> e no</w:t>
      </w:r>
      <w:r w:rsidR="00126336">
        <w:rPr>
          <w:rFonts w:ascii="Arial Narrow" w:hAnsi="Arial Narrow"/>
          <w:sz w:val="20"/>
          <w:szCs w:val="20"/>
        </w:rPr>
        <w:t xml:space="preserve">s </w:t>
      </w:r>
      <w:r w:rsidRPr="00D80379">
        <w:rPr>
          <w:rFonts w:ascii="Arial Narrow" w:hAnsi="Arial Narrow"/>
          <w:sz w:val="20"/>
          <w:szCs w:val="20"/>
        </w:rPr>
        <w:t>site</w:t>
      </w:r>
      <w:r w:rsidR="00126336">
        <w:rPr>
          <w:rFonts w:ascii="Arial Narrow" w:hAnsi="Arial Narrow"/>
          <w:sz w:val="20"/>
          <w:szCs w:val="20"/>
        </w:rPr>
        <w:t>s</w:t>
      </w:r>
      <w:r w:rsidR="008C30AB">
        <w:rPr>
          <w:rFonts w:ascii="Arial Narrow" w:hAnsi="Arial Narrow"/>
          <w:sz w:val="20"/>
          <w:szCs w:val="20"/>
        </w:rPr>
        <w:t xml:space="preserve">: </w:t>
      </w:r>
      <w:hyperlink r:id="rId8" w:history="1">
        <w:r w:rsidR="008C30AB" w:rsidRPr="00BC4456">
          <w:rPr>
            <w:rStyle w:val="Hyperlink"/>
            <w:rFonts w:ascii="Arial Narrow" w:hAnsi="Arial Narrow"/>
            <w:sz w:val="20"/>
            <w:szCs w:val="20"/>
          </w:rPr>
          <w:t>www.publiconsult.com.br</w:t>
        </w:r>
      </w:hyperlink>
      <w:r w:rsidR="008C30AB">
        <w:rPr>
          <w:rFonts w:ascii="Arial Narrow" w:hAnsi="Arial Narrow"/>
          <w:sz w:val="20"/>
          <w:szCs w:val="20"/>
        </w:rPr>
        <w:t xml:space="preserve"> </w:t>
      </w:r>
      <w:r w:rsidR="008C30AB">
        <w:rPr>
          <w:rFonts w:ascii="Arial Narrow" w:hAnsi="Arial Narrow"/>
          <w:color w:val="000000" w:themeColor="text1"/>
          <w:sz w:val="20"/>
          <w:szCs w:val="20"/>
        </w:rPr>
        <w:t xml:space="preserve">e </w:t>
      </w:r>
      <w:hyperlink r:id="rId9" w:history="1">
        <w:r w:rsidR="008C30AB" w:rsidRPr="00BC4456">
          <w:rPr>
            <w:rStyle w:val="Hyperlink"/>
            <w:rFonts w:ascii="Arial Narrow" w:hAnsi="Arial Narrow"/>
            <w:sz w:val="20"/>
            <w:szCs w:val="20"/>
          </w:rPr>
          <w:t>www.cascb.org.br</w:t>
        </w:r>
      </w:hyperlink>
      <w:r w:rsidR="008C30AB">
        <w:rPr>
          <w:rFonts w:ascii="Arial Narrow" w:hAnsi="Arial Narrow"/>
          <w:color w:val="000000" w:themeColor="text1"/>
          <w:sz w:val="20"/>
          <w:szCs w:val="20"/>
        </w:rPr>
        <w:t xml:space="preserve"> </w:t>
      </w:r>
      <w:r w:rsidRPr="00D80379">
        <w:rPr>
          <w:rFonts w:ascii="Arial Narrow" w:hAnsi="Arial Narrow"/>
          <w:sz w:val="20"/>
          <w:szCs w:val="20"/>
        </w:rPr>
        <w:t xml:space="preserve">sendo ainda, este Edital de Retificação publicado </w:t>
      </w:r>
      <w:r w:rsidR="008C30AB" w:rsidRPr="001D49A3">
        <w:rPr>
          <w:rFonts w:ascii="Arial Narrow" w:hAnsi="Arial Narrow" w:cs="Calibri"/>
          <w:sz w:val="20"/>
        </w:rPr>
        <w:t xml:space="preserve">na </w:t>
      </w:r>
      <w:r w:rsidR="008C30AB" w:rsidRPr="001D49A3">
        <w:rPr>
          <w:rFonts w:ascii="Arial Narrow" w:hAnsi="Arial Narrow" w:cs="Calibri"/>
          <w:b/>
          <w:sz w:val="20"/>
        </w:rPr>
        <w:t>Imprensa Oficial do Município de CAPÃO BONITO</w:t>
      </w:r>
      <w:r w:rsidR="008C30AB" w:rsidRPr="001D49A3">
        <w:rPr>
          <w:rFonts w:ascii="Arial Narrow" w:hAnsi="Arial Narrow" w:cs="Calibri"/>
          <w:sz w:val="20"/>
        </w:rPr>
        <w:t xml:space="preserve"> </w:t>
      </w:r>
      <w:r w:rsidR="008C30AB" w:rsidRPr="008C30AB">
        <w:rPr>
          <w:rFonts w:ascii="Arial Narrow" w:hAnsi="Arial Narrow" w:cs="Calibri"/>
          <w:bCs/>
          <w:sz w:val="20"/>
        </w:rPr>
        <w:t>(</w:t>
      </w:r>
      <w:hyperlink r:id="rId10" w:history="1">
        <w:r w:rsidR="008C30AB" w:rsidRPr="008C30AB">
          <w:rPr>
            <w:rStyle w:val="Hyperlink"/>
            <w:rFonts w:ascii="Arial Narrow" w:hAnsi="Arial Narrow"/>
            <w:bCs/>
            <w:sz w:val="20"/>
          </w:rPr>
          <w:t>http://imprensaoficial.capaobonito.sp.gov.br/</w:t>
        </w:r>
      </w:hyperlink>
      <w:r w:rsidR="008C30AB" w:rsidRPr="008C30AB">
        <w:rPr>
          <w:rFonts w:ascii="Arial Narrow" w:hAnsi="Arial Narrow" w:cs="Calibri"/>
          <w:bCs/>
          <w:sz w:val="20"/>
        </w:rPr>
        <w:t>)</w:t>
      </w:r>
      <w:r w:rsidR="008C30AB" w:rsidRPr="008C30AB">
        <w:rPr>
          <w:rFonts w:ascii="Arial Narrow" w:hAnsi="Arial Narrow" w:cs="Calibri"/>
          <w:bCs/>
          <w:sz w:val="20"/>
        </w:rPr>
        <w:t xml:space="preserve">. </w:t>
      </w:r>
    </w:p>
    <w:p w14:paraId="6E752F4E" w14:textId="77777777" w:rsidR="00D80379" w:rsidRPr="008C30AB" w:rsidRDefault="00D80379" w:rsidP="007D748A">
      <w:pPr>
        <w:pStyle w:val="Normal1"/>
        <w:ind w:left="-142"/>
        <w:jc w:val="center"/>
        <w:rPr>
          <w:rFonts w:ascii="Arial Narrow" w:hAnsi="Arial Narrow"/>
          <w:bCs/>
          <w:sz w:val="20"/>
          <w:szCs w:val="20"/>
        </w:rPr>
      </w:pPr>
    </w:p>
    <w:p w14:paraId="20A4B7B4" w14:textId="77777777" w:rsidR="00E41E9B" w:rsidRDefault="00E41E9B" w:rsidP="007D748A">
      <w:pPr>
        <w:pStyle w:val="Normal1"/>
        <w:ind w:left="-142"/>
        <w:jc w:val="center"/>
        <w:rPr>
          <w:rFonts w:ascii="Arial Narrow" w:hAnsi="Arial Narrow"/>
          <w:b/>
          <w:sz w:val="20"/>
          <w:szCs w:val="20"/>
        </w:rPr>
      </w:pPr>
    </w:p>
    <w:p w14:paraId="7D9E6EF4" w14:textId="77777777" w:rsidR="008C30AB" w:rsidRDefault="008C30AB" w:rsidP="007D748A">
      <w:pPr>
        <w:pStyle w:val="Normal1"/>
        <w:ind w:left="-142"/>
        <w:jc w:val="center"/>
        <w:rPr>
          <w:rFonts w:ascii="Arial Narrow" w:hAnsi="Arial Narrow"/>
          <w:b/>
          <w:sz w:val="20"/>
          <w:szCs w:val="20"/>
        </w:rPr>
      </w:pPr>
    </w:p>
    <w:p w14:paraId="6A282B50" w14:textId="17003282" w:rsidR="007D748A" w:rsidRDefault="008C30AB" w:rsidP="007D748A">
      <w:pPr>
        <w:pStyle w:val="Normal1"/>
        <w:ind w:left="-142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CAPÃO BONITO</w:t>
      </w:r>
      <w:r w:rsidR="007D748A" w:rsidRPr="007D748A">
        <w:rPr>
          <w:rFonts w:ascii="Arial Narrow" w:hAnsi="Arial Narrow"/>
          <w:b/>
          <w:sz w:val="20"/>
          <w:szCs w:val="20"/>
        </w:rPr>
        <w:t xml:space="preserve">, </w:t>
      </w:r>
      <w:r>
        <w:rPr>
          <w:rFonts w:ascii="Arial Narrow" w:hAnsi="Arial Narrow"/>
          <w:b/>
          <w:sz w:val="20"/>
          <w:szCs w:val="20"/>
        </w:rPr>
        <w:t>11</w:t>
      </w:r>
      <w:r w:rsidR="007D748A" w:rsidRPr="007D748A">
        <w:rPr>
          <w:rFonts w:ascii="Arial Narrow" w:hAnsi="Arial Narrow"/>
          <w:b/>
          <w:sz w:val="20"/>
          <w:szCs w:val="20"/>
        </w:rPr>
        <w:t xml:space="preserve"> de</w:t>
      </w:r>
      <w:r w:rsidR="00126336">
        <w:rPr>
          <w:rFonts w:ascii="Arial Narrow" w:hAnsi="Arial Narrow"/>
          <w:b/>
          <w:sz w:val="20"/>
          <w:szCs w:val="20"/>
        </w:rPr>
        <w:t xml:space="preserve"> </w:t>
      </w:r>
      <w:r w:rsidR="00D73F1C">
        <w:rPr>
          <w:rFonts w:ascii="Arial Narrow" w:hAnsi="Arial Narrow"/>
          <w:b/>
          <w:sz w:val="20"/>
          <w:szCs w:val="20"/>
        </w:rPr>
        <w:t xml:space="preserve">março </w:t>
      </w:r>
      <w:r w:rsidR="00045DE1">
        <w:rPr>
          <w:rFonts w:ascii="Arial Narrow" w:hAnsi="Arial Narrow"/>
          <w:b/>
          <w:sz w:val="20"/>
          <w:szCs w:val="20"/>
        </w:rPr>
        <w:t xml:space="preserve">de </w:t>
      </w:r>
      <w:r w:rsidR="007D748A" w:rsidRPr="007D748A">
        <w:rPr>
          <w:rFonts w:ascii="Arial Narrow" w:hAnsi="Arial Narrow"/>
          <w:b/>
          <w:sz w:val="20"/>
          <w:szCs w:val="20"/>
        </w:rPr>
        <w:t>20</w:t>
      </w:r>
      <w:r w:rsidR="00F440F3">
        <w:rPr>
          <w:rFonts w:ascii="Arial Narrow" w:hAnsi="Arial Narrow"/>
          <w:b/>
          <w:sz w:val="20"/>
          <w:szCs w:val="20"/>
        </w:rPr>
        <w:t>20</w:t>
      </w:r>
      <w:r w:rsidR="007D748A" w:rsidRPr="007D748A">
        <w:rPr>
          <w:rFonts w:ascii="Arial Narrow" w:hAnsi="Arial Narrow"/>
          <w:b/>
          <w:sz w:val="20"/>
          <w:szCs w:val="20"/>
        </w:rPr>
        <w:t>.</w:t>
      </w:r>
    </w:p>
    <w:p w14:paraId="22127B60" w14:textId="77777777" w:rsidR="009C6644" w:rsidRDefault="009C6644" w:rsidP="007D748A">
      <w:pPr>
        <w:pStyle w:val="Normal1"/>
        <w:ind w:left="-142"/>
        <w:jc w:val="center"/>
        <w:rPr>
          <w:rFonts w:ascii="Arial Narrow" w:hAnsi="Arial Narrow"/>
          <w:b/>
          <w:sz w:val="20"/>
          <w:szCs w:val="20"/>
        </w:rPr>
      </w:pPr>
    </w:p>
    <w:p w14:paraId="3A13C726" w14:textId="77777777" w:rsidR="007D748A" w:rsidRDefault="007D748A" w:rsidP="007D748A">
      <w:pPr>
        <w:pStyle w:val="Normal1"/>
        <w:ind w:left="-142"/>
        <w:jc w:val="center"/>
        <w:rPr>
          <w:rFonts w:ascii="Arial Narrow" w:hAnsi="Arial Narrow"/>
          <w:b/>
          <w:sz w:val="20"/>
          <w:szCs w:val="20"/>
        </w:rPr>
      </w:pPr>
    </w:p>
    <w:p w14:paraId="23CBDC44" w14:textId="77777777" w:rsidR="00E41E9B" w:rsidRDefault="00E41E9B" w:rsidP="007D748A">
      <w:pPr>
        <w:pStyle w:val="Normal1"/>
        <w:ind w:left="-142"/>
        <w:jc w:val="center"/>
        <w:rPr>
          <w:rFonts w:ascii="Arial Narrow" w:hAnsi="Arial Narrow"/>
          <w:b/>
          <w:sz w:val="20"/>
          <w:szCs w:val="20"/>
        </w:rPr>
      </w:pPr>
    </w:p>
    <w:p w14:paraId="58F8FA50" w14:textId="54DAE7B6" w:rsidR="008C30AB" w:rsidRPr="00B9547D" w:rsidRDefault="008C30AB" w:rsidP="008C30AB">
      <w:pPr>
        <w:jc w:val="center"/>
        <w:rPr>
          <w:rFonts w:ascii="Arial Narrow" w:hAnsi="Arial Narrow" w:cs="Arial Narrow"/>
          <w:b/>
          <w:color w:val="000000"/>
        </w:rPr>
      </w:pPr>
      <w:r w:rsidRPr="00B9547D">
        <w:rPr>
          <w:rFonts w:ascii="Arial Narrow" w:hAnsi="Arial Narrow" w:cs="Arial Narrow"/>
          <w:b/>
          <w:color w:val="000000"/>
        </w:rPr>
        <w:t>KEMILLY REGINA SOUTO PROENÇA</w:t>
      </w:r>
    </w:p>
    <w:p w14:paraId="62A7B018" w14:textId="77777777" w:rsidR="008C30AB" w:rsidRPr="00B9547D" w:rsidRDefault="008C30AB" w:rsidP="008C30AB">
      <w:pPr>
        <w:jc w:val="center"/>
        <w:rPr>
          <w:rFonts w:ascii="Arial Narrow" w:hAnsi="Arial Narrow" w:cs="Arial Narrow"/>
          <w:b/>
          <w:color w:val="000000"/>
        </w:rPr>
      </w:pPr>
      <w:r w:rsidRPr="00B9547D">
        <w:rPr>
          <w:rFonts w:ascii="Arial Narrow" w:hAnsi="Arial Narrow" w:cs="Arial Narrow"/>
          <w:b/>
          <w:color w:val="000000"/>
        </w:rPr>
        <w:t>Presidente do CASCB</w:t>
      </w:r>
    </w:p>
    <w:p w14:paraId="6633D407" w14:textId="77777777" w:rsidR="00045DE1" w:rsidRPr="009733A3" w:rsidRDefault="00045DE1" w:rsidP="00045DE1">
      <w:pPr>
        <w:jc w:val="center"/>
        <w:rPr>
          <w:rFonts w:ascii="Arial Narrow" w:hAnsi="Arial Narrow" w:cs="Arial Narrow"/>
          <w:b/>
          <w:color w:val="000000"/>
        </w:rPr>
      </w:pPr>
    </w:p>
    <w:p w14:paraId="6D5A0714" w14:textId="77777777" w:rsidR="007D748A" w:rsidRDefault="007D748A" w:rsidP="007D748A">
      <w:pPr>
        <w:pStyle w:val="Normal1"/>
        <w:ind w:left="-142"/>
        <w:jc w:val="center"/>
        <w:rPr>
          <w:rFonts w:ascii="Arial Narrow" w:hAnsi="Arial Narrow"/>
          <w:b/>
          <w:sz w:val="20"/>
          <w:szCs w:val="20"/>
        </w:rPr>
      </w:pPr>
    </w:p>
    <w:p w14:paraId="31CE71BE" w14:textId="77777777" w:rsidR="007D748A" w:rsidRPr="007D748A" w:rsidRDefault="007D748A" w:rsidP="007D748A">
      <w:pPr>
        <w:pStyle w:val="Normal1"/>
        <w:ind w:left="-142"/>
        <w:jc w:val="right"/>
        <w:rPr>
          <w:rFonts w:ascii="Arial Narrow" w:hAnsi="Arial Narrow"/>
          <w:b/>
          <w:sz w:val="20"/>
          <w:szCs w:val="20"/>
        </w:rPr>
      </w:pPr>
    </w:p>
    <w:sectPr w:rsidR="007D748A" w:rsidRPr="007D748A" w:rsidSect="00DC352B">
      <w:headerReference w:type="default" r:id="rId11"/>
      <w:footerReference w:type="default" r:id="rId12"/>
      <w:pgSz w:w="11906" w:h="16838"/>
      <w:pgMar w:top="1418" w:right="851" w:bottom="1418" w:left="851" w:header="425" w:footer="284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938AE8" w14:textId="77777777" w:rsidR="004D2C1A" w:rsidRDefault="004D2C1A">
      <w:r>
        <w:separator/>
      </w:r>
    </w:p>
  </w:endnote>
  <w:endnote w:type="continuationSeparator" w:id="0">
    <w:p w14:paraId="5A826BCF" w14:textId="77777777" w:rsidR="004D2C1A" w:rsidRDefault="004D2C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TE1BF5380t00">
    <w:charset w:val="00"/>
    <w:family w:val="auto"/>
    <w:pitch w:val="default"/>
  </w:font>
  <w:font w:name="Helvetica-Bold">
    <w:charset w:val="00"/>
    <w:family w:val="swiss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ANODN+TimesNewRoman">
    <w:altName w:val="Cambria"/>
    <w:charset w:val="00"/>
    <w:family w:val="roman"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141953" w14:textId="7B366181" w:rsidR="00F45C0A" w:rsidRPr="008C30AB" w:rsidRDefault="004D2C1A" w:rsidP="00F45C0A">
    <w:pPr>
      <w:pStyle w:val="Rodap"/>
      <w:pBdr>
        <w:top w:val="single" w:sz="4" w:space="1" w:color="000000"/>
      </w:pBdr>
      <w:rPr>
        <w:rFonts w:ascii="Arial Narrow" w:hAnsi="Arial Narrow"/>
        <w:b/>
        <w:bCs/>
        <w:i/>
        <w:iCs/>
      </w:rPr>
    </w:pPr>
    <w:r w:rsidRPr="008C30AB">
      <w:rPr>
        <w:rFonts w:ascii="Arial Narrow" w:hAnsi="Arial Narrow"/>
        <w:b/>
        <w:bCs/>
        <w:i/>
        <w:iCs/>
        <w:noProof/>
        <w:lang w:eastAsia="pt-BR"/>
      </w:rPr>
      <w:pict w14:anchorId="3BF773BC"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3" type="#_x0000_t202" style="position:absolute;margin-left:515.75pt;margin-top:1.6pt;width:17.75pt;height:10.7pt;z-index:251657728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" stroked="f">
          <v:path arrowok="t"/>
          <v:textbox style="mso-next-textbox:#Text Box 1" inset="0,0,0,0">
            <w:txbxContent>
              <w:p w14:paraId="1F1FD049" w14:textId="77777777" w:rsidR="00F45C0A" w:rsidRDefault="004719F5" w:rsidP="00F45C0A">
                <w:pPr>
                  <w:pStyle w:val="Rodap"/>
                  <w:jc w:val="center"/>
                </w:pPr>
                <w:r>
                  <w:rPr>
                    <w:rStyle w:val="Nmerodepgina"/>
                    <w:rFonts w:ascii="Arial Narrow" w:hAnsi="Arial Narrow" w:cs="Arial Narrow"/>
                    <w:i/>
                  </w:rPr>
                  <w:fldChar w:fldCharType="begin"/>
                </w:r>
                <w:r w:rsidR="00F45C0A">
                  <w:rPr>
                    <w:rStyle w:val="Nmerodepgina"/>
                    <w:rFonts w:ascii="Arial Narrow" w:hAnsi="Arial Narrow" w:cs="Arial Narrow"/>
                    <w:i/>
                  </w:rPr>
                  <w:instrText xml:space="preserve"> PAGE </w:instrText>
                </w:r>
                <w:r>
                  <w:rPr>
                    <w:rStyle w:val="Nmerodepgina"/>
                    <w:rFonts w:ascii="Arial Narrow" w:hAnsi="Arial Narrow" w:cs="Arial Narrow"/>
                    <w:i/>
                  </w:rPr>
                  <w:fldChar w:fldCharType="separate"/>
                </w:r>
                <w:r w:rsidR="007D748A">
                  <w:rPr>
                    <w:rStyle w:val="Nmerodepgina"/>
                    <w:rFonts w:ascii="Arial Narrow" w:hAnsi="Arial Narrow" w:cs="Arial Narrow"/>
                    <w:i/>
                    <w:noProof/>
                  </w:rPr>
                  <w:t>1</w:t>
                </w:r>
                <w:r>
                  <w:rPr>
                    <w:rStyle w:val="Nmerodepgina"/>
                    <w:rFonts w:ascii="Arial Narrow" w:hAnsi="Arial Narrow" w:cs="Arial Narrow"/>
                    <w:i/>
                  </w:rPr>
                  <w:fldChar w:fldCharType="end"/>
                </w:r>
              </w:p>
            </w:txbxContent>
          </v:textbox>
          <w10:wrap type="square" anchorx="page"/>
        </v:shape>
      </w:pict>
    </w:r>
    <w:r w:rsidR="008C30AB" w:rsidRPr="008C30AB">
      <w:rPr>
        <w:rFonts w:ascii="Arial Narrow" w:hAnsi="Arial Narrow"/>
        <w:b/>
        <w:bCs/>
        <w:i/>
        <w:iCs/>
        <w:noProof/>
        <w:lang w:eastAsia="pt-BR"/>
      </w:rPr>
      <w:t>Centro de Assistência Social de CAPÃO BONITO – Processo Seletivo Nº 1/2020</w:t>
    </w:r>
  </w:p>
  <w:p w14:paraId="791C3C39" w14:textId="77777777" w:rsidR="00CE5F89" w:rsidRPr="00E71BF5" w:rsidRDefault="00CE5F89" w:rsidP="00E71BF5">
    <w:pPr>
      <w:pStyle w:val="Rodap"/>
      <w:rPr>
        <w:szCs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CF8C9F" w14:textId="77777777" w:rsidR="004D2C1A" w:rsidRDefault="004D2C1A">
      <w:r>
        <w:separator/>
      </w:r>
    </w:p>
  </w:footnote>
  <w:footnote w:type="continuationSeparator" w:id="0">
    <w:p w14:paraId="56FD9E16" w14:textId="77777777" w:rsidR="004D2C1A" w:rsidRDefault="004D2C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692" w:type="dxa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119"/>
      <w:gridCol w:w="6528"/>
      <w:gridCol w:w="3045"/>
    </w:tblGrid>
    <w:tr w:rsidR="007D748A" w:rsidRPr="002A10CC" w14:paraId="5199FE9E" w14:textId="77777777" w:rsidTr="007D748A">
      <w:trPr>
        <w:trHeight w:val="480"/>
      </w:trPr>
      <w:tc>
        <w:tcPr>
          <w:tcW w:w="1101" w:type="dxa"/>
          <w:vMerge w:val="restart"/>
          <w:shd w:val="clear" w:color="auto" w:fill="auto"/>
          <w:vAlign w:val="center"/>
        </w:tcPr>
        <w:p w14:paraId="3D0E0EDA" w14:textId="0EB071FB" w:rsidR="007D748A" w:rsidRPr="002A10CC" w:rsidRDefault="002B1A55" w:rsidP="007D748A">
          <w:pPr>
            <w:pStyle w:val="Cabealho"/>
            <w:spacing w:before="60" w:after="60"/>
            <w:jc w:val="center"/>
            <w:rPr>
              <w:rFonts w:ascii="Arial Narrow" w:hAnsi="Arial Narrow" w:cs="Arial Narrow"/>
              <w:b/>
              <w:color w:val="000000"/>
            </w:rPr>
          </w:pPr>
          <w:r w:rsidRPr="00997FC3">
            <w:rPr>
              <w:b/>
              <w:bCs/>
            </w:rPr>
            <w:fldChar w:fldCharType="begin"/>
          </w:r>
          <w:r w:rsidRPr="00997FC3">
            <w:rPr>
              <w:b/>
              <w:bCs/>
            </w:rPr>
            <w:instrText xml:space="preserve"> INCLUDEPICTURE "http://cascb.org.br/wp-content/themes/cascb/img/logo.png" \* MERGEFORMATINET </w:instrText>
          </w:r>
          <w:r w:rsidRPr="00997FC3">
            <w:rPr>
              <w:b/>
              <w:bCs/>
            </w:rPr>
            <w:fldChar w:fldCharType="separate"/>
          </w:r>
          <w:r w:rsidRPr="00997FC3">
            <w:rPr>
              <w:b/>
              <w:bCs/>
            </w:rPr>
            <w:pict w14:anchorId="5D57DC6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45pt;height:43.5pt">
                <v:imagedata r:id="rId1" r:href="rId2"/>
              </v:shape>
            </w:pict>
          </w:r>
          <w:r w:rsidRPr="00997FC3">
            <w:rPr>
              <w:b/>
              <w:bCs/>
            </w:rPr>
            <w:fldChar w:fldCharType="end"/>
          </w:r>
        </w:p>
      </w:tc>
      <w:tc>
        <w:tcPr>
          <w:tcW w:w="6543" w:type="dxa"/>
          <w:shd w:val="clear" w:color="auto" w:fill="auto"/>
          <w:vAlign w:val="center"/>
        </w:tcPr>
        <w:p w14:paraId="5F5C88C0" w14:textId="22E8D880" w:rsidR="007D748A" w:rsidRPr="002B1A55" w:rsidRDefault="002B1A55" w:rsidP="007D748A">
          <w:pPr>
            <w:pStyle w:val="Ttulo10"/>
            <w:tabs>
              <w:tab w:val="left" w:pos="403"/>
              <w:tab w:val="center" w:pos="5233"/>
            </w:tabs>
            <w:spacing w:before="60" w:after="60"/>
            <w:rPr>
              <w:rFonts w:ascii="Arial Narrow" w:hAnsi="Arial Narrow" w:cs="Arial Narrow"/>
              <w:color w:val="000000"/>
              <w:sz w:val="24"/>
              <w:szCs w:val="24"/>
              <w:u w:val="none"/>
            </w:rPr>
          </w:pPr>
          <w:r>
            <w:rPr>
              <w:rFonts w:ascii="Arial Black" w:hAnsi="Arial Black" w:cs="Arial Narrow"/>
              <w:color w:val="000000"/>
              <w:sz w:val="18"/>
              <w:szCs w:val="18"/>
              <w:u w:val="none"/>
            </w:rPr>
            <w:t>Centro de Assistência Social de CAPÃO BONITO</w:t>
          </w:r>
        </w:p>
      </w:tc>
      <w:tc>
        <w:tcPr>
          <w:tcW w:w="0" w:type="auto"/>
          <w:shd w:val="clear" w:color="auto" w:fill="auto"/>
          <w:vAlign w:val="center"/>
        </w:tcPr>
        <w:p w14:paraId="7BF7197E" w14:textId="77777777" w:rsidR="007D748A" w:rsidRPr="002A10CC" w:rsidRDefault="007D748A" w:rsidP="007D748A">
          <w:pPr>
            <w:pStyle w:val="Cabealho"/>
            <w:spacing w:before="60" w:after="60"/>
            <w:jc w:val="center"/>
            <w:rPr>
              <w:rFonts w:ascii="Arial Narrow" w:hAnsi="Arial Narrow" w:cs="Arial Narrow"/>
              <w:b/>
              <w:color w:val="000000"/>
            </w:rPr>
          </w:pPr>
          <w:r w:rsidRPr="00301724">
            <w:rPr>
              <w:rFonts w:ascii="Arial Narrow" w:hAnsi="Arial Narrow"/>
              <w:b/>
              <w:noProof/>
              <w:lang w:eastAsia="pt-BR"/>
            </w:rPr>
            <w:drawing>
              <wp:inline distT="0" distB="0" distL="0" distR="0" wp14:anchorId="2E45C9F9" wp14:editId="4662161F">
                <wp:extent cx="1198154" cy="198120"/>
                <wp:effectExtent l="0" t="0" r="0" b="0"/>
                <wp:docPr id="6" name="Imagem 6" descr="cid:image003.jpg@01D0242B.F91FD1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cid:image003.jpg@01D0242B.F91FD1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08" cy="2000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D748A" w:rsidRPr="002A10CC" w14:paraId="3DDEBD0E" w14:textId="77777777" w:rsidTr="007D748A">
      <w:trPr>
        <w:trHeight w:val="480"/>
      </w:trPr>
      <w:tc>
        <w:tcPr>
          <w:tcW w:w="1101" w:type="dxa"/>
          <w:vMerge/>
          <w:shd w:val="clear" w:color="auto" w:fill="auto"/>
          <w:vAlign w:val="center"/>
        </w:tcPr>
        <w:p w14:paraId="1BC9D961" w14:textId="77777777" w:rsidR="007D748A" w:rsidRPr="00F37DC2" w:rsidRDefault="007D748A" w:rsidP="007D748A">
          <w:pPr>
            <w:pStyle w:val="Cabealho"/>
            <w:spacing w:before="60" w:after="60"/>
            <w:jc w:val="center"/>
            <w:rPr>
              <w:noProof/>
              <w:lang w:eastAsia="pt-BR"/>
            </w:rPr>
          </w:pPr>
        </w:p>
      </w:tc>
      <w:tc>
        <w:tcPr>
          <w:tcW w:w="9591" w:type="dxa"/>
          <w:gridSpan w:val="2"/>
          <w:shd w:val="clear" w:color="auto" w:fill="auto"/>
          <w:vAlign w:val="center"/>
        </w:tcPr>
        <w:p w14:paraId="29A519E2" w14:textId="3D3381D8" w:rsidR="007D748A" w:rsidRPr="002B1A55" w:rsidRDefault="002B1A55" w:rsidP="002B1A55">
          <w:pPr>
            <w:pStyle w:val="Ttulo10"/>
            <w:tabs>
              <w:tab w:val="left" w:pos="403"/>
              <w:tab w:val="center" w:pos="5233"/>
            </w:tabs>
            <w:rPr>
              <w:rFonts w:ascii="Arial Black" w:hAnsi="Arial Black" w:cs="Arial Narrow"/>
              <w:spacing w:val="-2"/>
              <w:sz w:val="18"/>
              <w:szCs w:val="18"/>
              <w:u w:val="none"/>
            </w:rPr>
          </w:pPr>
          <w:r>
            <w:rPr>
              <w:rFonts w:ascii="Arial Black" w:hAnsi="Arial Black" w:cs="Arial Narrow"/>
              <w:spacing w:val="-2"/>
              <w:sz w:val="18"/>
              <w:szCs w:val="18"/>
              <w:u w:val="none"/>
            </w:rPr>
            <w:t>PROCESSO SELETIVO</w:t>
          </w:r>
          <w:r w:rsidRPr="00AC1B90">
            <w:rPr>
              <w:rFonts w:ascii="Arial Black" w:hAnsi="Arial Black" w:cs="Arial Narrow"/>
              <w:spacing w:val="-2"/>
              <w:sz w:val="18"/>
              <w:szCs w:val="18"/>
              <w:u w:val="none"/>
            </w:rPr>
            <w:t xml:space="preserve"> </w:t>
          </w:r>
          <w:r>
            <w:rPr>
              <w:rFonts w:ascii="Arial Black" w:hAnsi="Arial Black" w:cs="Arial Narrow"/>
              <w:spacing w:val="-2"/>
              <w:sz w:val="18"/>
              <w:szCs w:val="18"/>
              <w:u w:val="none"/>
            </w:rPr>
            <w:t>Nº 1/2020</w:t>
          </w:r>
          <w:r>
            <w:rPr>
              <w:rFonts w:ascii="Arial Black" w:hAnsi="Arial Black" w:cs="Arial Narrow"/>
              <w:spacing w:val="-2"/>
              <w:sz w:val="18"/>
              <w:szCs w:val="18"/>
              <w:u w:val="none"/>
            </w:rPr>
            <w:t xml:space="preserve"> </w:t>
          </w:r>
          <w:r w:rsidR="007D748A" w:rsidRPr="00F56E46">
            <w:rPr>
              <w:rFonts w:ascii="Arial Black" w:hAnsi="Arial Black" w:cs="Arial Narrow"/>
              <w:spacing w:val="-2"/>
              <w:szCs w:val="22"/>
              <w:u w:val="none"/>
            </w:rPr>
            <w:t xml:space="preserve">- </w:t>
          </w:r>
          <w:r w:rsidR="007D748A" w:rsidRPr="002B1A55">
            <w:rPr>
              <w:rFonts w:ascii="Arial Black" w:hAnsi="Arial Black" w:cs="Arial Narrow"/>
              <w:spacing w:val="-2"/>
              <w:szCs w:val="22"/>
            </w:rPr>
            <w:t xml:space="preserve">EDITAL de RETIFICAÇÃO nº </w:t>
          </w:r>
          <w:r w:rsidR="00045DE1" w:rsidRPr="002B1A55">
            <w:rPr>
              <w:rFonts w:ascii="Arial Black" w:hAnsi="Arial Black" w:cs="Arial Narrow"/>
              <w:spacing w:val="-2"/>
              <w:szCs w:val="22"/>
            </w:rPr>
            <w:t>1</w:t>
          </w:r>
        </w:p>
      </w:tc>
    </w:tr>
  </w:tbl>
  <w:p w14:paraId="2507A6A4" w14:textId="77777777" w:rsidR="00C86F9A" w:rsidRPr="00035C2D" w:rsidRDefault="00C86F9A" w:rsidP="00035C2D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20" w:hanging="72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15DF338F"/>
    <w:multiLevelType w:val="multilevel"/>
    <w:tmpl w:val="41CC8C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7210BFE"/>
    <w:multiLevelType w:val="multilevel"/>
    <w:tmpl w:val="9F38C6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2247326C"/>
    <w:multiLevelType w:val="hybridMultilevel"/>
    <w:tmpl w:val="3A448D1E"/>
    <w:lvl w:ilvl="0" w:tplc="5984B578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357826"/>
    <w:multiLevelType w:val="hybridMultilevel"/>
    <w:tmpl w:val="5DF020E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93271B"/>
    <w:multiLevelType w:val="hybridMultilevel"/>
    <w:tmpl w:val="E4E6065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AB7FB1"/>
    <w:multiLevelType w:val="hybridMultilevel"/>
    <w:tmpl w:val="F1E20146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966B05"/>
    <w:multiLevelType w:val="hybridMultilevel"/>
    <w:tmpl w:val="481CC9D6"/>
    <w:lvl w:ilvl="0" w:tplc="D72C2F98">
      <w:start w:val="3"/>
      <w:numFmt w:val="bullet"/>
      <w:lvlText w:val=""/>
      <w:lvlJc w:val="left"/>
      <w:pPr>
        <w:ind w:left="218" w:hanging="360"/>
      </w:pPr>
      <w:rPr>
        <w:rFonts w:ascii="Wingdings" w:eastAsia="Times New Roman" w:hAnsi="Wingdings" w:cs="Calibri" w:hint="default"/>
      </w:rPr>
    </w:lvl>
    <w:lvl w:ilvl="1" w:tplc="0416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0" w15:restartNumberingAfterBreak="0">
    <w:nsid w:val="737A55D3"/>
    <w:multiLevelType w:val="multilevel"/>
    <w:tmpl w:val="69240D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8"/>
  </w:num>
  <w:num w:numId="8">
    <w:abstractNumId w:val="7"/>
  </w:num>
  <w:num w:numId="9">
    <w:abstractNumId w:val="6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5B0C"/>
    <w:rsid w:val="00000747"/>
    <w:rsid w:val="00002BBE"/>
    <w:rsid w:val="00002D17"/>
    <w:rsid w:val="000031DC"/>
    <w:rsid w:val="00003AC2"/>
    <w:rsid w:val="00004E3F"/>
    <w:rsid w:val="000103D1"/>
    <w:rsid w:val="00013827"/>
    <w:rsid w:val="00024DA4"/>
    <w:rsid w:val="00026353"/>
    <w:rsid w:val="00030093"/>
    <w:rsid w:val="00032B2F"/>
    <w:rsid w:val="00035C2D"/>
    <w:rsid w:val="00036DBB"/>
    <w:rsid w:val="00040DDD"/>
    <w:rsid w:val="00045DE1"/>
    <w:rsid w:val="0005053E"/>
    <w:rsid w:val="0005221A"/>
    <w:rsid w:val="0007442E"/>
    <w:rsid w:val="00077319"/>
    <w:rsid w:val="000840A8"/>
    <w:rsid w:val="000953A0"/>
    <w:rsid w:val="00095EB8"/>
    <w:rsid w:val="000C3C7F"/>
    <w:rsid w:val="000C6A37"/>
    <w:rsid w:val="000D269B"/>
    <w:rsid w:val="000D34AF"/>
    <w:rsid w:val="000D53F1"/>
    <w:rsid w:val="000D6336"/>
    <w:rsid w:val="000E29A6"/>
    <w:rsid w:val="000E4A21"/>
    <w:rsid w:val="000F0F20"/>
    <w:rsid w:val="00106F8B"/>
    <w:rsid w:val="001118EC"/>
    <w:rsid w:val="00115D54"/>
    <w:rsid w:val="00122747"/>
    <w:rsid w:val="00123988"/>
    <w:rsid w:val="00126336"/>
    <w:rsid w:val="00141669"/>
    <w:rsid w:val="00152E0D"/>
    <w:rsid w:val="00154624"/>
    <w:rsid w:val="001774E8"/>
    <w:rsid w:val="001805AF"/>
    <w:rsid w:val="00183C87"/>
    <w:rsid w:val="00184D41"/>
    <w:rsid w:val="001952FD"/>
    <w:rsid w:val="001A6A27"/>
    <w:rsid w:val="001B21C1"/>
    <w:rsid w:val="001B2D88"/>
    <w:rsid w:val="001C55E0"/>
    <w:rsid w:val="001C5B0C"/>
    <w:rsid w:val="001C6521"/>
    <w:rsid w:val="001D126B"/>
    <w:rsid w:val="001D6012"/>
    <w:rsid w:val="001E0E51"/>
    <w:rsid w:val="001E2863"/>
    <w:rsid w:val="001F35D4"/>
    <w:rsid w:val="00202A9B"/>
    <w:rsid w:val="0020599F"/>
    <w:rsid w:val="00217EE6"/>
    <w:rsid w:val="00224F6D"/>
    <w:rsid w:val="00232A25"/>
    <w:rsid w:val="0024056E"/>
    <w:rsid w:val="002416DA"/>
    <w:rsid w:val="002443D2"/>
    <w:rsid w:val="00245221"/>
    <w:rsid w:val="00256E18"/>
    <w:rsid w:val="002610F1"/>
    <w:rsid w:val="00265F80"/>
    <w:rsid w:val="002740A8"/>
    <w:rsid w:val="002833D2"/>
    <w:rsid w:val="00286788"/>
    <w:rsid w:val="00290849"/>
    <w:rsid w:val="00291B9C"/>
    <w:rsid w:val="002A041A"/>
    <w:rsid w:val="002A700D"/>
    <w:rsid w:val="002B1A55"/>
    <w:rsid w:val="002B3E55"/>
    <w:rsid w:val="002C13F4"/>
    <w:rsid w:val="002C5D73"/>
    <w:rsid w:val="002D454E"/>
    <w:rsid w:val="002D6749"/>
    <w:rsid w:val="002D6994"/>
    <w:rsid w:val="002D7173"/>
    <w:rsid w:val="002E35F3"/>
    <w:rsid w:val="002E4961"/>
    <w:rsid w:val="002F03BC"/>
    <w:rsid w:val="002F6740"/>
    <w:rsid w:val="002F6D9A"/>
    <w:rsid w:val="00310CDA"/>
    <w:rsid w:val="00315723"/>
    <w:rsid w:val="003245A0"/>
    <w:rsid w:val="003268B0"/>
    <w:rsid w:val="00326D51"/>
    <w:rsid w:val="00327173"/>
    <w:rsid w:val="00332EE7"/>
    <w:rsid w:val="00341D2E"/>
    <w:rsid w:val="0035673B"/>
    <w:rsid w:val="00357A58"/>
    <w:rsid w:val="00365F95"/>
    <w:rsid w:val="003727A5"/>
    <w:rsid w:val="0037705D"/>
    <w:rsid w:val="00381146"/>
    <w:rsid w:val="003837E5"/>
    <w:rsid w:val="00392F21"/>
    <w:rsid w:val="00395931"/>
    <w:rsid w:val="003A38B1"/>
    <w:rsid w:val="003A43C7"/>
    <w:rsid w:val="003A56F4"/>
    <w:rsid w:val="003A656C"/>
    <w:rsid w:val="003B1141"/>
    <w:rsid w:val="003C01A6"/>
    <w:rsid w:val="003C177B"/>
    <w:rsid w:val="003C5B12"/>
    <w:rsid w:val="003D3E2B"/>
    <w:rsid w:val="003D6C47"/>
    <w:rsid w:val="003D75E6"/>
    <w:rsid w:val="003E02D6"/>
    <w:rsid w:val="003E209B"/>
    <w:rsid w:val="003F1833"/>
    <w:rsid w:val="004019CE"/>
    <w:rsid w:val="00413CF6"/>
    <w:rsid w:val="00415418"/>
    <w:rsid w:val="00415D9A"/>
    <w:rsid w:val="00416A80"/>
    <w:rsid w:val="004238B7"/>
    <w:rsid w:val="00433B44"/>
    <w:rsid w:val="00435AA2"/>
    <w:rsid w:val="00452A16"/>
    <w:rsid w:val="00455195"/>
    <w:rsid w:val="00460DC7"/>
    <w:rsid w:val="004636FB"/>
    <w:rsid w:val="004648E2"/>
    <w:rsid w:val="00467EAD"/>
    <w:rsid w:val="004719F5"/>
    <w:rsid w:val="0047731D"/>
    <w:rsid w:val="004821D8"/>
    <w:rsid w:val="0048598E"/>
    <w:rsid w:val="0048670D"/>
    <w:rsid w:val="004B500B"/>
    <w:rsid w:val="004C6029"/>
    <w:rsid w:val="004D2C1A"/>
    <w:rsid w:val="004D2DB9"/>
    <w:rsid w:val="004E22A2"/>
    <w:rsid w:val="004F16B6"/>
    <w:rsid w:val="005005BE"/>
    <w:rsid w:val="00512BC4"/>
    <w:rsid w:val="00513F67"/>
    <w:rsid w:val="00523F38"/>
    <w:rsid w:val="00523FE0"/>
    <w:rsid w:val="00531D66"/>
    <w:rsid w:val="00533244"/>
    <w:rsid w:val="0053420D"/>
    <w:rsid w:val="00543BBB"/>
    <w:rsid w:val="005442B0"/>
    <w:rsid w:val="00553FE9"/>
    <w:rsid w:val="0055537D"/>
    <w:rsid w:val="00561FCC"/>
    <w:rsid w:val="00562CC9"/>
    <w:rsid w:val="00571D92"/>
    <w:rsid w:val="0057208F"/>
    <w:rsid w:val="0057702A"/>
    <w:rsid w:val="00577134"/>
    <w:rsid w:val="00584B52"/>
    <w:rsid w:val="005871C0"/>
    <w:rsid w:val="00594D4F"/>
    <w:rsid w:val="005975EF"/>
    <w:rsid w:val="005A0D1F"/>
    <w:rsid w:val="005A47CB"/>
    <w:rsid w:val="005A53DE"/>
    <w:rsid w:val="005A6782"/>
    <w:rsid w:val="005A67EE"/>
    <w:rsid w:val="005A6AC5"/>
    <w:rsid w:val="005B0743"/>
    <w:rsid w:val="005B3A44"/>
    <w:rsid w:val="005C6DAF"/>
    <w:rsid w:val="005E2D1D"/>
    <w:rsid w:val="005E41B9"/>
    <w:rsid w:val="005E65F5"/>
    <w:rsid w:val="005F374B"/>
    <w:rsid w:val="006025B7"/>
    <w:rsid w:val="00603131"/>
    <w:rsid w:val="00604FC6"/>
    <w:rsid w:val="00610C90"/>
    <w:rsid w:val="00615174"/>
    <w:rsid w:val="00627523"/>
    <w:rsid w:val="00631435"/>
    <w:rsid w:val="00633220"/>
    <w:rsid w:val="006441DE"/>
    <w:rsid w:val="00653110"/>
    <w:rsid w:val="0065442E"/>
    <w:rsid w:val="00654769"/>
    <w:rsid w:val="00660CC8"/>
    <w:rsid w:val="0066303E"/>
    <w:rsid w:val="00664428"/>
    <w:rsid w:val="00666967"/>
    <w:rsid w:val="0066776E"/>
    <w:rsid w:val="006714C8"/>
    <w:rsid w:val="0067400A"/>
    <w:rsid w:val="006744EA"/>
    <w:rsid w:val="006822FC"/>
    <w:rsid w:val="00682CB9"/>
    <w:rsid w:val="006859D2"/>
    <w:rsid w:val="006A0640"/>
    <w:rsid w:val="006A7030"/>
    <w:rsid w:val="006A737C"/>
    <w:rsid w:val="006B0ABD"/>
    <w:rsid w:val="006B390F"/>
    <w:rsid w:val="006B44F6"/>
    <w:rsid w:val="006B4742"/>
    <w:rsid w:val="006C1BA2"/>
    <w:rsid w:val="006C4A85"/>
    <w:rsid w:val="006C4F61"/>
    <w:rsid w:val="006C691D"/>
    <w:rsid w:val="006D425E"/>
    <w:rsid w:val="006D467A"/>
    <w:rsid w:val="006E7FC7"/>
    <w:rsid w:val="006F6CE9"/>
    <w:rsid w:val="00703138"/>
    <w:rsid w:val="00703EF3"/>
    <w:rsid w:val="007055B4"/>
    <w:rsid w:val="0070644D"/>
    <w:rsid w:val="00714763"/>
    <w:rsid w:val="00741D18"/>
    <w:rsid w:val="00745A99"/>
    <w:rsid w:val="0075189A"/>
    <w:rsid w:val="00753D45"/>
    <w:rsid w:val="00760D68"/>
    <w:rsid w:val="00761BEB"/>
    <w:rsid w:val="00765426"/>
    <w:rsid w:val="00765E46"/>
    <w:rsid w:val="0076617F"/>
    <w:rsid w:val="00773515"/>
    <w:rsid w:val="00774824"/>
    <w:rsid w:val="00781654"/>
    <w:rsid w:val="00783724"/>
    <w:rsid w:val="00791B10"/>
    <w:rsid w:val="007A46C3"/>
    <w:rsid w:val="007A4D08"/>
    <w:rsid w:val="007A5579"/>
    <w:rsid w:val="007B0393"/>
    <w:rsid w:val="007B4843"/>
    <w:rsid w:val="007C51AD"/>
    <w:rsid w:val="007D748A"/>
    <w:rsid w:val="007E0C2C"/>
    <w:rsid w:val="00800FD2"/>
    <w:rsid w:val="008011B2"/>
    <w:rsid w:val="00811CC9"/>
    <w:rsid w:val="008137D1"/>
    <w:rsid w:val="0082515A"/>
    <w:rsid w:val="00825D7B"/>
    <w:rsid w:val="00830673"/>
    <w:rsid w:val="00833D3C"/>
    <w:rsid w:val="00840C0A"/>
    <w:rsid w:val="00843520"/>
    <w:rsid w:val="00851C8E"/>
    <w:rsid w:val="008620C1"/>
    <w:rsid w:val="00867A75"/>
    <w:rsid w:val="00870328"/>
    <w:rsid w:val="00870F62"/>
    <w:rsid w:val="00873370"/>
    <w:rsid w:val="008A0F96"/>
    <w:rsid w:val="008A2AC4"/>
    <w:rsid w:val="008A2C9A"/>
    <w:rsid w:val="008B28AD"/>
    <w:rsid w:val="008B7C2B"/>
    <w:rsid w:val="008C30AB"/>
    <w:rsid w:val="008C3DA6"/>
    <w:rsid w:val="008D01BD"/>
    <w:rsid w:val="008D5522"/>
    <w:rsid w:val="008E3D8C"/>
    <w:rsid w:val="008E42A2"/>
    <w:rsid w:val="008E715A"/>
    <w:rsid w:val="008F3360"/>
    <w:rsid w:val="008F3912"/>
    <w:rsid w:val="008F49CE"/>
    <w:rsid w:val="009071A1"/>
    <w:rsid w:val="00911609"/>
    <w:rsid w:val="00917D3B"/>
    <w:rsid w:val="00921CE4"/>
    <w:rsid w:val="00937A08"/>
    <w:rsid w:val="00937E34"/>
    <w:rsid w:val="0094000D"/>
    <w:rsid w:val="009465E8"/>
    <w:rsid w:val="00951820"/>
    <w:rsid w:val="00952AAA"/>
    <w:rsid w:val="00953DEA"/>
    <w:rsid w:val="009707DB"/>
    <w:rsid w:val="009747D4"/>
    <w:rsid w:val="00975AA7"/>
    <w:rsid w:val="009821AD"/>
    <w:rsid w:val="009910CD"/>
    <w:rsid w:val="009920D8"/>
    <w:rsid w:val="009964C6"/>
    <w:rsid w:val="009A3BE9"/>
    <w:rsid w:val="009B191D"/>
    <w:rsid w:val="009B1A59"/>
    <w:rsid w:val="009B3CE1"/>
    <w:rsid w:val="009B557F"/>
    <w:rsid w:val="009C6644"/>
    <w:rsid w:val="009E09E9"/>
    <w:rsid w:val="009E3B81"/>
    <w:rsid w:val="009E6704"/>
    <w:rsid w:val="009F059E"/>
    <w:rsid w:val="009F32BC"/>
    <w:rsid w:val="00A02394"/>
    <w:rsid w:val="00A04D73"/>
    <w:rsid w:val="00A119E8"/>
    <w:rsid w:val="00A15DB6"/>
    <w:rsid w:val="00A16DA3"/>
    <w:rsid w:val="00A24F90"/>
    <w:rsid w:val="00A25A6B"/>
    <w:rsid w:val="00A30834"/>
    <w:rsid w:val="00A30839"/>
    <w:rsid w:val="00A343CE"/>
    <w:rsid w:val="00A51F97"/>
    <w:rsid w:val="00A61E53"/>
    <w:rsid w:val="00A634D0"/>
    <w:rsid w:val="00A64464"/>
    <w:rsid w:val="00A653F5"/>
    <w:rsid w:val="00A710CB"/>
    <w:rsid w:val="00A7589A"/>
    <w:rsid w:val="00A92257"/>
    <w:rsid w:val="00AA06F3"/>
    <w:rsid w:val="00AA57AD"/>
    <w:rsid w:val="00AA6179"/>
    <w:rsid w:val="00AA78A2"/>
    <w:rsid w:val="00AB2314"/>
    <w:rsid w:val="00AB2BFF"/>
    <w:rsid w:val="00AB2C44"/>
    <w:rsid w:val="00AB6B0F"/>
    <w:rsid w:val="00AC5292"/>
    <w:rsid w:val="00AD1841"/>
    <w:rsid w:val="00AD2334"/>
    <w:rsid w:val="00AD5593"/>
    <w:rsid w:val="00AD6F52"/>
    <w:rsid w:val="00AD7631"/>
    <w:rsid w:val="00AD7AD1"/>
    <w:rsid w:val="00AE54A6"/>
    <w:rsid w:val="00AE6A27"/>
    <w:rsid w:val="00AF0B68"/>
    <w:rsid w:val="00AF289B"/>
    <w:rsid w:val="00AF34AE"/>
    <w:rsid w:val="00AF3F83"/>
    <w:rsid w:val="00AF6D89"/>
    <w:rsid w:val="00AF6F52"/>
    <w:rsid w:val="00AF779D"/>
    <w:rsid w:val="00B04525"/>
    <w:rsid w:val="00B11CD2"/>
    <w:rsid w:val="00B202F8"/>
    <w:rsid w:val="00B34256"/>
    <w:rsid w:val="00B3459E"/>
    <w:rsid w:val="00B34BE3"/>
    <w:rsid w:val="00B35188"/>
    <w:rsid w:val="00B40781"/>
    <w:rsid w:val="00B43915"/>
    <w:rsid w:val="00B44486"/>
    <w:rsid w:val="00B51B79"/>
    <w:rsid w:val="00B526C0"/>
    <w:rsid w:val="00B71A70"/>
    <w:rsid w:val="00B73D0E"/>
    <w:rsid w:val="00B75521"/>
    <w:rsid w:val="00B90306"/>
    <w:rsid w:val="00BC6D76"/>
    <w:rsid w:val="00BD5A2A"/>
    <w:rsid w:val="00BE13ED"/>
    <w:rsid w:val="00BE66A0"/>
    <w:rsid w:val="00BE6845"/>
    <w:rsid w:val="00BF62A9"/>
    <w:rsid w:val="00C02094"/>
    <w:rsid w:val="00C040F0"/>
    <w:rsid w:val="00C04885"/>
    <w:rsid w:val="00C20E7F"/>
    <w:rsid w:val="00C30528"/>
    <w:rsid w:val="00C311B4"/>
    <w:rsid w:val="00C317CD"/>
    <w:rsid w:val="00C337FC"/>
    <w:rsid w:val="00C3420B"/>
    <w:rsid w:val="00C438CF"/>
    <w:rsid w:val="00C44078"/>
    <w:rsid w:val="00C4472B"/>
    <w:rsid w:val="00C4580A"/>
    <w:rsid w:val="00C45FB9"/>
    <w:rsid w:val="00C46334"/>
    <w:rsid w:val="00C468DD"/>
    <w:rsid w:val="00C67231"/>
    <w:rsid w:val="00C71CEF"/>
    <w:rsid w:val="00C807CE"/>
    <w:rsid w:val="00C82B40"/>
    <w:rsid w:val="00C86AC0"/>
    <w:rsid w:val="00C86F9A"/>
    <w:rsid w:val="00C87361"/>
    <w:rsid w:val="00C93ADE"/>
    <w:rsid w:val="00C97904"/>
    <w:rsid w:val="00CA7BCD"/>
    <w:rsid w:val="00CB05A3"/>
    <w:rsid w:val="00CB1C64"/>
    <w:rsid w:val="00CB5785"/>
    <w:rsid w:val="00CC0729"/>
    <w:rsid w:val="00CC776F"/>
    <w:rsid w:val="00CD0543"/>
    <w:rsid w:val="00CD13F6"/>
    <w:rsid w:val="00CD2210"/>
    <w:rsid w:val="00CE1D63"/>
    <w:rsid w:val="00CE5F89"/>
    <w:rsid w:val="00CE6734"/>
    <w:rsid w:val="00CF3E13"/>
    <w:rsid w:val="00CF440F"/>
    <w:rsid w:val="00CF566C"/>
    <w:rsid w:val="00CF56A4"/>
    <w:rsid w:val="00CF6860"/>
    <w:rsid w:val="00D0603E"/>
    <w:rsid w:val="00D10F8E"/>
    <w:rsid w:val="00D1485D"/>
    <w:rsid w:val="00D461BD"/>
    <w:rsid w:val="00D50F47"/>
    <w:rsid w:val="00D64C8A"/>
    <w:rsid w:val="00D73F1C"/>
    <w:rsid w:val="00D75651"/>
    <w:rsid w:val="00D80379"/>
    <w:rsid w:val="00D844D6"/>
    <w:rsid w:val="00D8740B"/>
    <w:rsid w:val="00D90797"/>
    <w:rsid w:val="00D9240F"/>
    <w:rsid w:val="00D96C2A"/>
    <w:rsid w:val="00DA0010"/>
    <w:rsid w:val="00DC352B"/>
    <w:rsid w:val="00DC4B9F"/>
    <w:rsid w:val="00DD1BC3"/>
    <w:rsid w:val="00DD26A6"/>
    <w:rsid w:val="00DD6801"/>
    <w:rsid w:val="00DE0527"/>
    <w:rsid w:val="00DE5A71"/>
    <w:rsid w:val="00DE758C"/>
    <w:rsid w:val="00DE7CF3"/>
    <w:rsid w:val="00DF21FF"/>
    <w:rsid w:val="00E00F99"/>
    <w:rsid w:val="00E023F4"/>
    <w:rsid w:val="00E02A78"/>
    <w:rsid w:val="00E05637"/>
    <w:rsid w:val="00E10A40"/>
    <w:rsid w:val="00E1230A"/>
    <w:rsid w:val="00E159E7"/>
    <w:rsid w:val="00E15DB0"/>
    <w:rsid w:val="00E1698C"/>
    <w:rsid w:val="00E35596"/>
    <w:rsid w:val="00E41E9B"/>
    <w:rsid w:val="00E44417"/>
    <w:rsid w:val="00E50181"/>
    <w:rsid w:val="00E5710E"/>
    <w:rsid w:val="00E63A8A"/>
    <w:rsid w:val="00E71BF5"/>
    <w:rsid w:val="00E801A8"/>
    <w:rsid w:val="00E83578"/>
    <w:rsid w:val="00E86F45"/>
    <w:rsid w:val="00EA54FB"/>
    <w:rsid w:val="00EB452D"/>
    <w:rsid w:val="00EC19E0"/>
    <w:rsid w:val="00ED4E71"/>
    <w:rsid w:val="00ED63BF"/>
    <w:rsid w:val="00ED7E3D"/>
    <w:rsid w:val="00EE0CB3"/>
    <w:rsid w:val="00EE6770"/>
    <w:rsid w:val="00EF315E"/>
    <w:rsid w:val="00EF67E4"/>
    <w:rsid w:val="00F02B66"/>
    <w:rsid w:val="00F033A2"/>
    <w:rsid w:val="00F0610B"/>
    <w:rsid w:val="00F065A6"/>
    <w:rsid w:val="00F105EF"/>
    <w:rsid w:val="00F129A8"/>
    <w:rsid w:val="00F1405A"/>
    <w:rsid w:val="00F23DF3"/>
    <w:rsid w:val="00F246B7"/>
    <w:rsid w:val="00F27923"/>
    <w:rsid w:val="00F36487"/>
    <w:rsid w:val="00F40C0E"/>
    <w:rsid w:val="00F440F3"/>
    <w:rsid w:val="00F45C0A"/>
    <w:rsid w:val="00F520E2"/>
    <w:rsid w:val="00F56E46"/>
    <w:rsid w:val="00F6160C"/>
    <w:rsid w:val="00F6365C"/>
    <w:rsid w:val="00F63D50"/>
    <w:rsid w:val="00F67536"/>
    <w:rsid w:val="00F7086C"/>
    <w:rsid w:val="00F76A50"/>
    <w:rsid w:val="00F9237D"/>
    <w:rsid w:val="00FB4927"/>
    <w:rsid w:val="00FC14FE"/>
    <w:rsid w:val="00FD5FC0"/>
    <w:rsid w:val="00FE1158"/>
    <w:rsid w:val="00FE23DA"/>
    <w:rsid w:val="00FE61A0"/>
    <w:rsid w:val="00FF1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oNotEmbedSmartTags/>
  <w:decimalSymbol w:val=","/>
  <w:listSeparator w:val=";"/>
  <w14:docId w14:val="691732C5"/>
  <w15:docId w15:val="{B9ABFE4E-E07B-481C-A730-D7ECF7540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40F"/>
    <w:pPr>
      <w:suppressAutoHyphens/>
    </w:pPr>
    <w:rPr>
      <w:lang w:eastAsia="zh-CN"/>
    </w:rPr>
  </w:style>
  <w:style w:type="paragraph" w:styleId="Ttulo1">
    <w:name w:val="heading 1"/>
    <w:basedOn w:val="Normal"/>
    <w:next w:val="Normal"/>
    <w:qFormat/>
    <w:rsid w:val="00D9240F"/>
    <w:pPr>
      <w:keepNext/>
      <w:tabs>
        <w:tab w:val="num" w:pos="0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Ttulo2">
    <w:name w:val="heading 2"/>
    <w:basedOn w:val="Normal"/>
    <w:next w:val="Normal"/>
    <w:qFormat/>
    <w:rsid w:val="00D9240F"/>
    <w:pPr>
      <w:keepNext/>
      <w:tabs>
        <w:tab w:val="num" w:pos="0"/>
      </w:tabs>
      <w:ind w:left="576" w:hanging="576"/>
      <w:jc w:val="center"/>
      <w:outlineLvl w:val="1"/>
    </w:pPr>
    <w:rPr>
      <w:rFonts w:ascii="Bookman Old Style" w:hAnsi="Bookman Old Style" w:cs="Bookman Old Style"/>
      <w:b/>
      <w:sz w:val="24"/>
      <w:u w:val="single"/>
    </w:rPr>
  </w:style>
  <w:style w:type="paragraph" w:styleId="Ttulo3">
    <w:name w:val="heading 3"/>
    <w:basedOn w:val="Normal"/>
    <w:next w:val="Normal"/>
    <w:qFormat/>
    <w:rsid w:val="00D9240F"/>
    <w:pPr>
      <w:keepNext/>
      <w:tabs>
        <w:tab w:val="num" w:pos="0"/>
      </w:tabs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rsid w:val="00D9240F"/>
    <w:pPr>
      <w:keepNext/>
      <w:tabs>
        <w:tab w:val="num" w:pos="0"/>
      </w:tabs>
      <w:spacing w:before="240" w:after="60"/>
      <w:ind w:left="864" w:hanging="864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rsid w:val="00D9240F"/>
    <w:pPr>
      <w:tabs>
        <w:tab w:val="num" w:pos="0"/>
      </w:tabs>
      <w:spacing w:before="240" w:after="60"/>
      <w:ind w:left="1008" w:hanging="1008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D9240F"/>
  </w:style>
  <w:style w:type="character" w:customStyle="1" w:styleId="WW-Absatz-Standardschriftart">
    <w:name w:val="WW-Absatz-Standardschriftart"/>
    <w:rsid w:val="00D9240F"/>
  </w:style>
  <w:style w:type="character" w:customStyle="1" w:styleId="WW-Absatz-Standardschriftart1">
    <w:name w:val="WW-Absatz-Standardschriftart1"/>
    <w:rsid w:val="00D9240F"/>
  </w:style>
  <w:style w:type="character" w:customStyle="1" w:styleId="WW8Num2z0">
    <w:name w:val="WW8Num2z0"/>
    <w:rsid w:val="00D9240F"/>
    <w:rPr>
      <w:rFonts w:ascii="Symbol" w:hAnsi="Symbol" w:cs="Symbol"/>
      <w:sz w:val="20"/>
    </w:rPr>
  </w:style>
  <w:style w:type="character" w:customStyle="1" w:styleId="WW8Num2z1">
    <w:name w:val="WW8Num2z1"/>
    <w:rsid w:val="00D9240F"/>
    <w:rPr>
      <w:rFonts w:ascii="Courier New" w:hAnsi="Courier New" w:cs="Courier New"/>
      <w:sz w:val="20"/>
    </w:rPr>
  </w:style>
  <w:style w:type="character" w:customStyle="1" w:styleId="WW8Num2z2">
    <w:name w:val="WW8Num2z2"/>
    <w:rsid w:val="00D9240F"/>
    <w:rPr>
      <w:rFonts w:ascii="Wingdings" w:hAnsi="Wingdings" w:cs="Wingdings"/>
      <w:sz w:val="20"/>
    </w:rPr>
  </w:style>
  <w:style w:type="character" w:customStyle="1" w:styleId="WW8Num3z0">
    <w:name w:val="WW8Num3z0"/>
    <w:rsid w:val="00D9240F"/>
    <w:rPr>
      <w:rFonts w:ascii="Wingdings" w:hAnsi="Wingdings" w:cs="Wingdings"/>
    </w:rPr>
  </w:style>
  <w:style w:type="character" w:customStyle="1" w:styleId="WW8Num3z1">
    <w:name w:val="WW8Num3z1"/>
    <w:rsid w:val="00D9240F"/>
    <w:rPr>
      <w:rFonts w:ascii="Courier New" w:hAnsi="Courier New" w:cs="Courier New"/>
    </w:rPr>
  </w:style>
  <w:style w:type="character" w:customStyle="1" w:styleId="WW8Num3z3">
    <w:name w:val="WW8Num3z3"/>
    <w:rsid w:val="00D9240F"/>
    <w:rPr>
      <w:rFonts w:ascii="Symbol" w:hAnsi="Symbol" w:cs="Symbol"/>
    </w:rPr>
  </w:style>
  <w:style w:type="character" w:customStyle="1" w:styleId="WW8Num8z0">
    <w:name w:val="WW8Num8z0"/>
    <w:rsid w:val="00D9240F"/>
    <w:rPr>
      <w:sz w:val="22"/>
    </w:rPr>
  </w:style>
  <w:style w:type="character" w:customStyle="1" w:styleId="WW8Num12z0">
    <w:name w:val="WW8Num12z0"/>
    <w:rsid w:val="00D9240F"/>
    <w:rPr>
      <w:color w:val="000000"/>
    </w:rPr>
  </w:style>
  <w:style w:type="character" w:customStyle="1" w:styleId="WW8Num14z0">
    <w:name w:val="WW8Num14z0"/>
    <w:rsid w:val="00D9240F"/>
    <w:rPr>
      <w:rFonts w:ascii="Symbol" w:hAnsi="Symbol" w:cs="Symbol"/>
    </w:rPr>
  </w:style>
  <w:style w:type="character" w:customStyle="1" w:styleId="WW8Num14z1">
    <w:name w:val="WW8Num14z1"/>
    <w:rsid w:val="00D9240F"/>
    <w:rPr>
      <w:rFonts w:ascii="Courier New" w:hAnsi="Courier New" w:cs="Courier New"/>
    </w:rPr>
  </w:style>
  <w:style w:type="character" w:customStyle="1" w:styleId="WW8Num14z2">
    <w:name w:val="WW8Num14z2"/>
    <w:rsid w:val="00D9240F"/>
    <w:rPr>
      <w:rFonts w:ascii="Wingdings" w:hAnsi="Wingdings" w:cs="Wingdings"/>
    </w:rPr>
  </w:style>
  <w:style w:type="character" w:customStyle="1" w:styleId="WW8Num15z0">
    <w:name w:val="WW8Num15z0"/>
    <w:rsid w:val="00D9240F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D9240F"/>
    <w:rPr>
      <w:rFonts w:ascii="Symbol" w:eastAsia="Times New Roman" w:hAnsi="Symbol" w:cs="Times New Roman"/>
    </w:rPr>
  </w:style>
  <w:style w:type="character" w:customStyle="1" w:styleId="WW8Num15z2">
    <w:name w:val="WW8Num15z2"/>
    <w:rsid w:val="00D9240F"/>
    <w:rPr>
      <w:rFonts w:ascii="Wingdings" w:hAnsi="Wingdings" w:cs="Wingdings"/>
    </w:rPr>
  </w:style>
  <w:style w:type="character" w:customStyle="1" w:styleId="WW8Num15z3">
    <w:name w:val="WW8Num15z3"/>
    <w:rsid w:val="00D9240F"/>
    <w:rPr>
      <w:rFonts w:ascii="Symbol" w:hAnsi="Symbol" w:cs="Symbol"/>
    </w:rPr>
  </w:style>
  <w:style w:type="character" w:customStyle="1" w:styleId="WW8Num15z4">
    <w:name w:val="WW8Num15z4"/>
    <w:rsid w:val="00D9240F"/>
    <w:rPr>
      <w:rFonts w:ascii="Courier New" w:hAnsi="Courier New" w:cs="Courier New"/>
    </w:rPr>
  </w:style>
  <w:style w:type="character" w:customStyle="1" w:styleId="WW8Num17z0">
    <w:name w:val="WW8Num17z0"/>
    <w:rsid w:val="00D9240F"/>
    <w:rPr>
      <w:b/>
    </w:rPr>
  </w:style>
  <w:style w:type="character" w:customStyle="1" w:styleId="WW8Num18z0">
    <w:name w:val="WW8Num18z0"/>
    <w:rsid w:val="00D9240F"/>
    <w:rPr>
      <w:rFonts w:ascii="Symbol" w:hAnsi="Symbol" w:cs="Symbol"/>
      <w:sz w:val="20"/>
    </w:rPr>
  </w:style>
  <w:style w:type="character" w:customStyle="1" w:styleId="WW8Num18z1">
    <w:name w:val="WW8Num18z1"/>
    <w:rsid w:val="00D9240F"/>
    <w:rPr>
      <w:rFonts w:ascii="Courier New" w:hAnsi="Courier New" w:cs="Courier New"/>
      <w:sz w:val="20"/>
    </w:rPr>
  </w:style>
  <w:style w:type="character" w:customStyle="1" w:styleId="WW8Num18z2">
    <w:name w:val="WW8Num18z2"/>
    <w:rsid w:val="00D9240F"/>
    <w:rPr>
      <w:rFonts w:ascii="Wingdings" w:hAnsi="Wingdings" w:cs="Wingdings"/>
      <w:sz w:val="20"/>
    </w:rPr>
  </w:style>
  <w:style w:type="character" w:customStyle="1" w:styleId="WW8Num19z0">
    <w:name w:val="WW8Num19z0"/>
    <w:rsid w:val="00D9240F"/>
    <w:rPr>
      <w:b w:val="0"/>
    </w:rPr>
  </w:style>
  <w:style w:type="character" w:customStyle="1" w:styleId="WW8Num21z0">
    <w:name w:val="WW8Num21z0"/>
    <w:rsid w:val="00D9240F"/>
    <w:rPr>
      <w:rFonts w:ascii="Symbol" w:hAnsi="Symbol" w:cs="Symbol"/>
      <w:sz w:val="20"/>
    </w:rPr>
  </w:style>
  <w:style w:type="character" w:customStyle="1" w:styleId="WW8Num21z1">
    <w:name w:val="WW8Num21z1"/>
    <w:rsid w:val="00D9240F"/>
    <w:rPr>
      <w:rFonts w:ascii="Courier New" w:hAnsi="Courier New" w:cs="Courier New"/>
      <w:sz w:val="20"/>
    </w:rPr>
  </w:style>
  <w:style w:type="character" w:customStyle="1" w:styleId="WW8Num21z2">
    <w:name w:val="WW8Num21z2"/>
    <w:rsid w:val="00D9240F"/>
    <w:rPr>
      <w:rFonts w:ascii="Wingdings" w:hAnsi="Wingdings" w:cs="Wingdings"/>
      <w:sz w:val="20"/>
    </w:rPr>
  </w:style>
  <w:style w:type="character" w:customStyle="1" w:styleId="WW8Num22z0">
    <w:name w:val="WW8Num22z0"/>
    <w:rsid w:val="00D9240F"/>
    <w:rPr>
      <w:rFonts w:ascii="Wingdings" w:hAnsi="Wingdings" w:cs="Wingdings"/>
    </w:rPr>
  </w:style>
  <w:style w:type="character" w:customStyle="1" w:styleId="WW8Num22z1">
    <w:name w:val="WW8Num22z1"/>
    <w:rsid w:val="00D9240F"/>
    <w:rPr>
      <w:rFonts w:ascii="Courier New" w:hAnsi="Courier New" w:cs="Courier New"/>
    </w:rPr>
  </w:style>
  <w:style w:type="character" w:customStyle="1" w:styleId="WW8Num22z3">
    <w:name w:val="WW8Num22z3"/>
    <w:rsid w:val="00D9240F"/>
    <w:rPr>
      <w:rFonts w:ascii="Symbol" w:hAnsi="Symbol" w:cs="Symbol"/>
    </w:rPr>
  </w:style>
  <w:style w:type="character" w:customStyle="1" w:styleId="WW8Num24z0">
    <w:name w:val="WW8Num24z0"/>
    <w:rsid w:val="00D9240F"/>
    <w:rPr>
      <w:rFonts w:ascii="Wingdings" w:hAnsi="Wingdings" w:cs="Wingdings"/>
    </w:rPr>
  </w:style>
  <w:style w:type="character" w:customStyle="1" w:styleId="WW8Num24z1">
    <w:name w:val="WW8Num24z1"/>
    <w:rsid w:val="00D9240F"/>
    <w:rPr>
      <w:rFonts w:ascii="Courier New" w:hAnsi="Courier New" w:cs="Courier New"/>
    </w:rPr>
  </w:style>
  <w:style w:type="character" w:customStyle="1" w:styleId="WW8Num24z3">
    <w:name w:val="WW8Num24z3"/>
    <w:rsid w:val="00D9240F"/>
    <w:rPr>
      <w:rFonts w:ascii="Symbol" w:hAnsi="Symbol" w:cs="Symbol"/>
    </w:rPr>
  </w:style>
  <w:style w:type="character" w:customStyle="1" w:styleId="WW8Num25z0">
    <w:name w:val="WW8Num25z0"/>
    <w:rsid w:val="00D9240F"/>
    <w:rPr>
      <w:rFonts w:ascii="Arial Narrow" w:eastAsia="Times New Roman" w:hAnsi="Arial Narrow" w:cs="TTE1BF5380t00"/>
    </w:rPr>
  </w:style>
  <w:style w:type="character" w:customStyle="1" w:styleId="WW8Num26z0">
    <w:name w:val="WW8Num26z0"/>
    <w:rsid w:val="00D9240F"/>
    <w:rPr>
      <w:rFonts w:ascii="Wingdings" w:hAnsi="Wingdings" w:cs="Wingdings"/>
    </w:rPr>
  </w:style>
  <w:style w:type="character" w:customStyle="1" w:styleId="WW8Num26z1">
    <w:name w:val="WW8Num26z1"/>
    <w:rsid w:val="00D9240F"/>
    <w:rPr>
      <w:rFonts w:ascii="Courier New" w:hAnsi="Courier New" w:cs="Courier New"/>
    </w:rPr>
  </w:style>
  <w:style w:type="character" w:customStyle="1" w:styleId="WW8Num26z3">
    <w:name w:val="WW8Num26z3"/>
    <w:rsid w:val="00D9240F"/>
    <w:rPr>
      <w:rFonts w:ascii="Symbol" w:hAnsi="Symbol" w:cs="Symbol"/>
    </w:rPr>
  </w:style>
  <w:style w:type="character" w:customStyle="1" w:styleId="WW8Num27z0">
    <w:name w:val="WW8Num27z0"/>
    <w:rsid w:val="00D9240F"/>
    <w:rPr>
      <w:rFonts w:ascii="Symbol" w:hAnsi="Symbol" w:cs="Symbol"/>
    </w:rPr>
  </w:style>
  <w:style w:type="character" w:customStyle="1" w:styleId="WW8Num27z1">
    <w:name w:val="WW8Num27z1"/>
    <w:rsid w:val="00D9240F"/>
    <w:rPr>
      <w:rFonts w:ascii="Courier New" w:hAnsi="Courier New" w:cs="Courier New"/>
    </w:rPr>
  </w:style>
  <w:style w:type="character" w:customStyle="1" w:styleId="WW8Num27z2">
    <w:name w:val="WW8Num27z2"/>
    <w:rsid w:val="00D9240F"/>
    <w:rPr>
      <w:rFonts w:ascii="Wingdings" w:hAnsi="Wingdings" w:cs="Wingdings"/>
    </w:rPr>
  </w:style>
  <w:style w:type="character" w:customStyle="1" w:styleId="WW8Num28z0">
    <w:name w:val="WW8Num28z0"/>
    <w:rsid w:val="00D9240F"/>
    <w:rPr>
      <w:rFonts w:ascii="Wingdings" w:hAnsi="Wingdings" w:cs="Wingdings"/>
    </w:rPr>
  </w:style>
  <w:style w:type="character" w:customStyle="1" w:styleId="WW8Num28z3">
    <w:name w:val="WW8Num28z3"/>
    <w:rsid w:val="00D9240F"/>
    <w:rPr>
      <w:rFonts w:ascii="Symbol" w:hAnsi="Symbol" w:cs="Symbol"/>
    </w:rPr>
  </w:style>
  <w:style w:type="character" w:customStyle="1" w:styleId="WW8Num28z4">
    <w:name w:val="WW8Num28z4"/>
    <w:rsid w:val="00D9240F"/>
    <w:rPr>
      <w:rFonts w:ascii="Courier New" w:hAnsi="Courier New" w:cs="Courier New"/>
    </w:rPr>
  </w:style>
  <w:style w:type="character" w:customStyle="1" w:styleId="WW8Num30z0">
    <w:name w:val="WW8Num30z0"/>
    <w:rsid w:val="00D9240F"/>
    <w:rPr>
      <w:b/>
    </w:rPr>
  </w:style>
  <w:style w:type="character" w:customStyle="1" w:styleId="WW8Num31z0">
    <w:name w:val="WW8Num31z0"/>
    <w:rsid w:val="00D9240F"/>
    <w:rPr>
      <w:rFonts w:ascii="Symbol" w:hAnsi="Symbol" w:cs="Symbol"/>
      <w:sz w:val="20"/>
    </w:rPr>
  </w:style>
  <w:style w:type="character" w:customStyle="1" w:styleId="WW8Num31z1">
    <w:name w:val="WW8Num31z1"/>
    <w:rsid w:val="00D9240F"/>
    <w:rPr>
      <w:rFonts w:ascii="Courier New" w:hAnsi="Courier New" w:cs="Courier New"/>
      <w:sz w:val="20"/>
    </w:rPr>
  </w:style>
  <w:style w:type="character" w:customStyle="1" w:styleId="WW8Num31z2">
    <w:name w:val="WW8Num31z2"/>
    <w:rsid w:val="00D9240F"/>
    <w:rPr>
      <w:rFonts w:ascii="Wingdings" w:hAnsi="Wingdings" w:cs="Wingdings"/>
      <w:sz w:val="20"/>
    </w:rPr>
  </w:style>
  <w:style w:type="character" w:customStyle="1" w:styleId="WW8Num33z0">
    <w:name w:val="WW8Num33z0"/>
    <w:rsid w:val="00D9240F"/>
    <w:rPr>
      <w:rFonts w:ascii="Symbol" w:hAnsi="Symbol" w:cs="Symbol"/>
    </w:rPr>
  </w:style>
  <w:style w:type="character" w:customStyle="1" w:styleId="WW8Num34z0">
    <w:name w:val="WW8Num34z0"/>
    <w:rsid w:val="00D9240F"/>
    <w:rPr>
      <w:rFonts w:ascii="Times New Roman" w:eastAsia="Times New Roman" w:hAnsi="Times New Roman" w:cs="Times New Roman"/>
    </w:rPr>
  </w:style>
  <w:style w:type="character" w:customStyle="1" w:styleId="WW8Num34z1">
    <w:name w:val="WW8Num34z1"/>
    <w:rsid w:val="00D9240F"/>
    <w:rPr>
      <w:rFonts w:ascii="Symbol" w:hAnsi="Symbol" w:cs="Symbol"/>
    </w:rPr>
  </w:style>
  <w:style w:type="character" w:customStyle="1" w:styleId="WW8Num34z4">
    <w:name w:val="WW8Num34z4"/>
    <w:rsid w:val="00D9240F"/>
    <w:rPr>
      <w:rFonts w:ascii="Courier New" w:hAnsi="Courier New" w:cs="Courier New"/>
    </w:rPr>
  </w:style>
  <w:style w:type="character" w:customStyle="1" w:styleId="WW8Num34z5">
    <w:name w:val="WW8Num34z5"/>
    <w:rsid w:val="00D9240F"/>
    <w:rPr>
      <w:rFonts w:ascii="Wingdings" w:hAnsi="Wingdings" w:cs="Wingdings"/>
    </w:rPr>
  </w:style>
  <w:style w:type="character" w:customStyle="1" w:styleId="WW8Num35z0">
    <w:name w:val="WW8Num35z0"/>
    <w:rsid w:val="00D9240F"/>
    <w:rPr>
      <w:b w:val="0"/>
    </w:rPr>
  </w:style>
  <w:style w:type="character" w:customStyle="1" w:styleId="WW8Num37z0">
    <w:name w:val="WW8Num37z0"/>
    <w:rsid w:val="00D9240F"/>
    <w:rPr>
      <w:rFonts w:ascii="Wingdings" w:hAnsi="Wingdings" w:cs="Wingdings"/>
    </w:rPr>
  </w:style>
  <w:style w:type="character" w:customStyle="1" w:styleId="WW8Num37z1">
    <w:name w:val="WW8Num37z1"/>
    <w:rsid w:val="00D9240F"/>
    <w:rPr>
      <w:rFonts w:ascii="Courier New" w:hAnsi="Courier New" w:cs="Courier New"/>
    </w:rPr>
  </w:style>
  <w:style w:type="character" w:customStyle="1" w:styleId="WW8Num37z3">
    <w:name w:val="WW8Num37z3"/>
    <w:rsid w:val="00D9240F"/>
    <w:rPr>
      <w:rFonts w:ascii="Symbol" w:hAnsi="Symbol" w:cs="Symbol"/>
    </w:rPr>
  </w:style>
  <w:style w:type="character" w:customStyle="1" w:styleId="WW8Num38z0">
    <w:name w:val="WW8Num38z0"/>
    <w:rsid w:val="00D9240F"/>
    <w:rPr>
      <w:rFonts w:ascii="Wingdings" w:hAnsi="Wingdings" w:cs="Wingdings"/>
    </w:rPr>
  </w:style>
  <w:style w:type="character" w:customStyle="1" w:styleId="WW8Num38z3">
    <w:name w:val="WW8Num38z3"/>
    <w:rsid w:val="00D9240F"/>
    <w:rPr>
      <w:rFonts w:ascii="Symbol" w:hAnsi="Symbol" w:cs="Symbol"/>
    </w:rPr>
  </w:style>
  <w:style w:type="character" w:customStyle="1" w:styleId="WW8Num38z4">
    <w:name w:val="WW8Num38z4"/>
    <w:rsid w:val="00D9240F"/>
    <w:rPr>
      <w:rFonts w:ascii="Courier New" w:hAnsi="Courier New" w:cs="Courier New"/>
    </w:rPr>
  </w:style>
  <w:style w:type="character" w:customStyle="1" w:styleId="WW8Num39z0">
    <w:name w:val="WW8Num39z0"/>
    <w:rsid w:val="00D9240F"/>
    <w:rPr>
      <w:rFonts w:ascii="Symbol" w:hAnsi="Symbol" w:cs="Symbol"/>
      <w:sz w:val="20"/>
    </w:rPr>
  </w:style>
  <w:style w:type="character" w:customStyle="1" w:styleId="WW8Num39z1">
    <w:name w:val="WW8Num39z1"/>
    <w:rsid w:val="00D9240F"/>
    <w:rPr>
      <w:rFonts w:ascii="Courier New" w:hAnsi="Courier New" w:cs="Courier New"/>
      <w:sz w:val="20"/>
    </w:rPr>
  </w:style>
  <w:style w:type="character" w:customStyle="1" w:styleId="WW8Num39z2">
    <w:name w:val="WW8Num39z2"/>
    <w:rsid w:val="00D9240F"/>
    <w:rPr>
      <w:rFonts w:ascii="Wingdings" w:hAnsi="Wingdings" w:cs="Wingdings"/>
      <w:sz w:val="20"/>
    </w:rPr>
  </w:style>
  <w:style w:type="character" w:customStyle="1" w:styleId="WW8Num40z0">
    <w:name w:val="WW8Num40z0"/>
    <w:rsid w:val="00D9240F"/>
    <w:rPr>
      <w:b/>
    </w:rPr>
  </w:style>
  <w:style w:type="character" w:customStyle="1" w:styleId="WW8Num42z0">
    <w:name w:val="WW8Num42z0"/>
    <w:rsid w:val="00D9240F"/>
    <w:rPr>
      <w:rFonts w:ascii="Helvetica-Bold" w:hAnsi="Helvetica-Bold" w:cs="Helvetica-Bold"/>
      <w:sz w:val="20"/>
      <w:u w:val="none"/>
    </w:rPr>
  </w:style>
  <w:style w:type="character" w:customStyle="1" w:styleId="WW8Num46z0">
    <w:name w:val="WW8Num46z0"/>
    <w:rsid w:val="00D9240F"/>
    <w:rPr>
      <w:rFonts w:ascii="Symbol" w:hAnsi="Symbol" w:cs="Symbol"/>
      <w:sz w:val="20"/>
    </w:rPr>
  </w:style>
  <w:style w:type="character" w:customStyle="1" w:styleId="WW8Num46z1">
    <w:name w:val="WW8Num46z1"/>
    <w:rsid w:val="00D9240F"/>
    <w:rPr>
      <w:rFonts w:ascii="Courier New" w:hAnsi="Courier New" w:cs="Courier New"/>
      <w:sz w:val="20"/>
    </w:rPr>
  </w:style>
  <w:style w:type="character" w:customStyle="1" w:styleId="WW8Num46z2">
    <w:name w:val="WW8Num46z2"/>
    <w:rsid w:val="00D9240F"/>
    <w:rPr>
      <w:rFonts w:ascii="Wingdings" w:hAnsi="Wingdings" w:cs="Wingdings"/>
      <w:sz w:val="20"/>
    </w:rPr>
  </w:style>
  <w:style w:type="character" w:customStyle="1" w:styleId="WW8Num49z0">
    <w:name w:val="WW8Num49z0"/>
    <w:rsid w:val="00D9240F"/>
    <w:rPr>
      <w:rFonts w:ascii="Symbol" w:hAnsi="Symbol" w:cs="Symbol"/>
    </w:rPr>
  </w:style>
  <w:style w:type="character" w:customStyle="1" w:styleId="Fontepargpadro1">
    <w:name w:val="Fonte parág. padrão1"/>
    <w:rsid w:val="00D9240F"/>
  </w:style>
  <w:style w:type="character" w:styleId="Hyperlink">
    <w:name w:val="Hyperlink"/>
    <w:rsid w:val="00D9240F"/>
    <w:rPr>
      <w:color w:val="0000FF"/>
      <w:u w:val="single"/>
    </w:rPr>
  </w:style>
  <w:style w:type="character" w:styleId="Forte">
    <w:name w:val="Strong"/>
    <w:uiPriority w:val="22"/>
    <w:qFormat/>
    <w:rsid w:val="00D9240F"/>
    <w:rPr>
      <w:b/>
      <w:bCs/>
    </w:rPr>
  </w:style>
  <w:style w:type="character" w:styleId="Nmerodepgina">
    <w:name w:val="page number"/>
    <w:basedOn w:val="Fontepargpadro1"/>
    <w:rsid w:val="00D9240F"/>
  </w:style>
  <w:style w:type="character" w:customStyle="1" w:styleId="Pr-formataoHTMLChar">
    <w:name w:val="Pré-formatação HTML Char"/>
    <w:rsid w:val="00D9240F"/>
    <w:rPr>
      <w:rFonts w:ascii="Courier New" w:hAnsi="Courier New" w:cs="Courier New"/>
    </w:rPr>
  </w:style>
  <w:style w:type="character" w:customStyle="1" w:styleId="Corpodetexto3Char">
    <w:name w:val="Corpo de texto 3 Char"/>
    <w:rsid w:val="00D9240F"/>
    <w:rPr>
      <w:sz w:val="16"/>
      <w:szCs w:val="16"/>
    </w:rPr>
  </w:style>
  <w:style w:type="character" w:customStyle="1" w:styleId="CorpodetextoChar">
    <w:name w:val="Corpo de texto Char"/>
    <w:rsid w:val="00D9240F"/>
    <w:rPr>
      <w:sz w:val="22"/>
    </w:rPr>
  </w:style>
  <w:style w:type="character" w:customStyle="1" w:styleId="Corpodetexto2Char">
    <w:name w:val="Corpo de texto 2 Char"/>
    <w:basedOn w:val="Fontepargpadro1"/>
    <w:rsid w:val="00D9240F"/>
  </w:style>
  <w:style w:type="character" w:customStyle="1" w:styleId="Recuodecorpodetexto2Char">
    <w:name w:val="Recuo de corpo de texto 2 Char"/>
    <w:basedOn w:val="Fontepargpadro1"/>
    <w:rsid w:val="00D9240F"/>
  </w:style>
  <w:style w:type="character" w:customStyle="1" w:styleId="TtuloChar">
    <w:name w:val="Título Char"/>
    <w:link w:val="Ttulo"/>
    <w:rsid w:val="00D9240F"/>
    <w:rPr>
      <w:rFonts w:ascii="Bookman Old Style" w:hAnsi="Bookman Old Style" w:cs="Bookman Old Style"/>
      <w:b/>
      <w:sz w:val="22"/>
      <w:u w:val="single"/>
    </w:rPr>
  </w:style>
  <w:style w:type="character" w:customStyle="1" w:styleId="style321">
    <w:name w:val="style321"/>
    <w:rsid w:val="00D9240F"/>
    <w:rPr>
      <w:rFonts w:ascii="Arial" w:hAnsi="Arial" w:cs="Arial"/>
      <w:sz w:val="8"/>
      <w:szCs w:val="8"/>
    </w:rPr>
  </w:style>
  <w:style w:type="character" w:customStyle="1" w:styleId="Hyperlink1">
    <w:name w:val="Hyperlink1"/>
    <w:rsid w:val="00D9240F"/>
    <w:rPr>
      <w:b/>
      <w:bCs/>
      <w:strike w:val="0"/>
      <w:dstrike w:val="0"/>
      <w:color w:val="205C98"/>
      <w:u w:val="none"/>
    </w:rPr>
  </w:style>
  <w:style w:type="character" w:customStyle="1" w:styleId="link-external">
    <w:name w:val="link-external"/>
    <w:basedOn w:val="Fontepargpadro1"/>
    <w:rsid w:val="00D9240F"/>
  </w:style>
  <w:style w:type="character" w:customStyle="1" w:styleId="Ttulo5Char">
    <w:name w:val="Título 5 Char"/>
    <w:rsid w:val="00D9240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1Char">
    <w:name w:val="Título 1 Char"/>
    <w:rsid w:val="00D9240F"/>
    <w:rPr>
      <w:rFonts w:ascii="Arial" w:hAnsi="Arial" w:cs="Arial"/>
      <w:b/>
      <w:bCs/>
      <w:kern w:val="1"/>
      <w:sz w:val="32"/>
      <w:szCs w:val="32"/>
    </w:rPr>
  </w:style>
  <w:style w:type="character" w:customStyle="1" w:styleId="Ttulo2Char">
    <w:name w:val="Título 2 Char"/>
    <w:rsid w:val="00D9240F"/>
    <w:rPr>
      <w:rFonts w:ascii="Bookman Old Style" w:hAnsi="Bookman Old Style" w:cs="Bookman Old Style"/>
      <w:b/>
      <w:sz w:val="24"/>
      <w:u w:val="single"/>
    </w:rPr>
  </w:style>
  <w:style w:type="character" w:customStyle="1" w:styleId="Ttulo3Char">
    <w:name w:val="Título 3 Char"/>
    <w:rsid w:val="00D9240F"/>
    <w:rPr>
      <w:rFonts w:ascii="Arial" w:hAnsi="Arial" w:cs="Arial"/>
      <w:b/>
      <w:bCs/>
      <w:sz w:val="26"/>
      <w:szCs w:val="26"/>
    </w:rPr>
  </w:style>
  <w:style w:type="character" w:customStyle="1" w:styleId="Ttulo4Char">
    <w:name w:val="Título 4 Char"/>
    <w:rsid w:val="00D9240F"/>
    <w:rPr>
      <w:b/>
      <w:bCs/>
      <w:sz w:val="28"/>
      <w:szCs w:val="28"/>
    </w:rPr>
  </w:style>
  <w:style w:type="character" w:customStyle="1" w:styleId="Recuodecorpodetexto3Char">
    <w:name w:val="Recuo de corpo de texto 3 Char"/>
    <w:rsid w:val="00D9240F"/>
    <w:rPr>
      <w:rFonts w:ascii="Bookman Old Style" w:hAnsi="Bookman Old Style" w:cs="Bookman Old Style"/>
      <w:sz w:val="24"/>
    </w:rPr>
  </w:style>
  <w:style w:type="character" w:customStyle="1" w:styleId="CabealhoChar">
    <w:name w:val="Cabeçalho Char"/>
    <w:basedOn w:val="Fontepargpadro1"/>
    <w:uiPriority w:val="99"/>
    <w:rsid w:val="00D9240F"/>
  </w:style>
  <w:style w:type="character" w:customStyle="1" w:styleId="RodapChar">
    <w:name w:val="Rodapé Char"/>
    <w:basedOn w:val="Fontepargpadro1"/>
    <w:rsid w:val="00D9240F"/>
  </w:style>
  <w:style w:type="character" w:customStyle="1" w:styleId="TextodebaloChar">
    <w:name w:val="Texto de balão Char"/>
    <w:rsid w:val="00D9240F"/>
    <w:rPr>
      <w:rFonts w:ascii="Tahoma" w:hAnsi="Tahoma" w:cs="Tahoma"/>
      <w:sz w:val="16"/>
      <w:szCs w:val="16"/>
    </w:rPr>
  </w:style>
  <w:style w:type="character" w:customStyle="1" w:styleId="RecuodecorpodetextoChar">
    <w:name w:val="Recuo de corpo de texto Char"/>
    <w:basedOn w:val="Fontepargpadro1"/>
    <w:rsid w:val="00D9240F"/>
  </w:style>
  <w:style w:type="character" w:styleId="HiperlinkVisitado">
    <w:name w:val="FollowedHyperlink"/>
    <w:rsid w:val="00D9240F"/>
    <w:rPr>
      <w:color w:val="800080"/>
      <w:u w:val="single"/>
    </w:rPr>
  </w:style>
  <w:style w:type="character" w:customStyle="1" w:styleId="txtpretolivros">
    <w:name w:val="txtpretolivros"/>
    <w:basedOn w:val="Fontepargpadro1"/>
    <w:rsid w:val="00D9240F"/>
  </w:style>
  <w:style w:type="character" w:customStyle="1" w:styleId="txt31">
    <w:name w:val="txt31"/>
    <w:rsid w:val="00D9240F"/>
    <w:rPr>
      <w:rFonts w:ascii="Verdana" w:hAnsi="Verdana" w:cs="Verdana"/>
      <w:b w:val="0"/>
      <w:bCs w:val="0"/>
      <w:i w:val="0"/>
      <w:iCs w:val="0"/>
      <w:caps w:val="0"/>
      <w:smallCaps w:val="0"/>
      <w:strike w:val="0"/>
      <w:dstrike w:val="0"/>
      <w:color w:val="666666"/>
      <w:sz w:val="15"/>
      <w:szCs w:val="15"/>
      <w:u w:val="none"/>
    </w:rPr>
  </w:style>
  <w:style w:type="character" w:customStyle="1" w:styleId="TextodenotaderodapChar">
    <w:name w:val="Texto de nota de rodapé Char"/>
    <w:basedOn w:val="Fontepargpadro1"/>
    <w:uiPriority w:val="99"/>
    <w:rsid w:val="00D9240F"/>
  </w:style>
  <w:style w:type="character" w:customStyle="1" w:styleId="Caracteresdenotaderodap">
    <w:name w:val="Caracteres de nota de rodapé"/>
    <w:rsid w:val="00D9240F"/>
    <w:rPr>
      <w:vertAlign w:val="superscript"/>
    </w:rPr>
  </w:style>
  <w:style w:type="character" w:customStyle="1" w:styleId="tarial17pretobold1">
    <w:name w:val="tarial17pretobold1"/>
    <w:rsid w:val="00D9240F"/>
    <w:rPr>
      <w:rFonts w:ascii="Arial" w:hAnsi="Arial" w:cs="Arial"/>
      <w:b/>
      <w:bCs/>
      <w:color w:val="000000"/>
      <w:sz w:val="29"/>
      <w:szCs w:val="29"/>
    </w:rPr>
  </w:style>
  <w:style w:type="character" w:customStyle="1" w:styleId="tarial12preto1">
    <w:name w:val="tarial12preto1"/>
    <w:rsid w:val="00D9240F"/>
    <w:rPr>
      <w:rFonts w:ascii="Arial" w:hAnsi="Arial" w:cs="Arial"/>
      <w:color w:val="000000"/>
      <w:sz w:val="14"/>
      <w:szCs w:val="14"/>
    </w:rPr>
  </w:style>
  <w:style w:type="character" w:customStyle="1" w:styleId="links-11">
    <w:name w:val="links-11"/>
    <w:rsid w:val="00D9240F"/>
    <w:rPr>
      <w:rFonts w:ascii="Verdana" w:hAnsi="Verdana" w:cs="Verdana"/>
      <w:b w:val="0"/>
      <w:bCs w:val="0"/>
      <w:i w:val="0"/>
      <w:iCs w:val="0"/>
      <w:strike w:val="0"/>
      <w:dstrike w:val="0"/>
      <w:color w:val="666666"/>
      <w:sz w:val="12"/>
      <w:szCs w:val="12"/>
      <w:u w:val="none"/>
    </w:rPr>
  </w:style>
  <w:style w:type="character" w:customStyle="1" w:styleId="apple-converted-space">
    <w:name w:val="apple-converted-space"/>
    <w:rsid w:val="00D9240F"/>
  </w:style>
  <w:style w:type="character" w:styleId="nfase">
    <w:name w:val="Emphasis"/>
    <w:qFormat/>
    <w:rsid w:val="00D9240F"/>
    <w:rPr>
      <w:b w:val="0"/>
      <w:bCs w:val="0"/>
      <w:i w:val="0"/>
      <w:iCs w:val="0"/>
    </w:rPr>
  </w:style>
  <w:style w:type="character" w:customStyle="1" w:styleId="Marcas">
    <w:name w:val="Marcas"/>
    <w:rsid w:val="00D9240F"/>
    <w:rPr>
      <w:rFonts w:ascii="OpenSymbol" w:eastAsia="OpenSymbol" w:hAnsi="OpenSymbol" w:cs="OpenSymbol"/>
    </w:rPr>
  </w:style>
  <w:style w:type="paragraph" w:customStyle="1" w:styleId="Ttulo10">
    <w:name w:val="Título1"/>
    <w:basedOn w:val="Normal"/>
    <w:next w:val="Corpodetexto"/>
    <w:rsid w:val="00D9240F"/>
    <w:pPr>
      <w:jc w:val="center"/>
    </w:pPr>
    <w:rPr>
      <w:rFonts w:ascii="Bookman Old Style" w:hAnsi="Bookman Old Style" w:cs="Bookman Old Style"/>
      <w:b/>
      <w:sz w:val="22"/>
      <w:u w:val="single"/>
    </w:rPr>
  </w:style>
  <w:style w:type="paragraph" w:styleId="Corpodetexto">
    <w:name w:val="Body Text"/>
    <w:basedOn w:val="Normal"/>
    <w:rsid w:val="00D9240F"/>
    <w:pPr>
      <w:jc w:val="both"/>
    </w:pPr>
    <w:rPr>
      <w:sz w:val="22"/>
    </w:rPr>
  </w:style>
  <w:style w:type="paragraph" w:styleId="Lista">
    <w:name w:val="List"/>
    <w:basedOn w:val="Corpodetexto"/>
    <w:rsid w:val="00D9240F"/>
    <w:rPr>
      <w:rFonts w:cs="Mangal"/>
    </w:rPr>
  </w:style>
  <w:style w:type="paragraph" w:styleId="Legenda">
    <w:name w:val="caption"/>
    <w:basedOn w:val="Normal"/>
    <w:qFormat/>
    <w:rsid w:val="00D9240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rsid w:val="00D9240F"/>
    <w:pPr>
      <w:suppressLineNumbers/>
    </w:pPr>
    <w:rPr>
      <w:rFonts w:cs="Mangal"/>
    </w:rPr>
  </w:style>
  <w:style w:type="paragraph" w:customStyle="1" w:styleId="subtem">
    <w:name w:val="subítem"/>
    <w:basedOn w:val="Normal"/>
    <w:rsid w:val="00D9240F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709"/>
      <w:jc w:val="both"/>
    </w:pPr>
    <w:rPr>
      <w:rFonts w:ascii="Tahoma" w:hAnsi="Tahoma" w:cs="Tahoma"/>
      <w:position w:val="-5"/>
      <w:sz w:val="24"/>
    </w:rPr>
  </w:style>
  <w:style w:type="paragraph" w:customStyle="1" w:styleId="Recuodecorpodetexto31">
    <w:name w:val="Recuo de corpo de texto 31"/>
    <w:basedOn w:val="Normal"/>
    <w:rsid w:val="00D9240F"/>
    <w:pPr>
      <w:ind w:firstLine="709"/>
      <w:jc w:val="both"/>
    </w:pPr>
    <w:rPr>
      <w:rFonts w:ascii="Bookman Old Style" w:hAnsi="Bookman Old Style" w:cs="Bookman Old Style"/>
      <w:sz w:val="24"/>
    </w:rPr>
  </w:style>
  <w:style w:type="paragraph" w:styleId="Cabealho">
    <w:name w:val="header"/>
    <w:basedOn w:val="Normal"/>
    <w:uiPriority w:val="99"/>
    <w:rsid w:val="00D9240F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D9240F"/>
    <w:pPr>
      <w:tabs>
        <w:tab w:val="center" w:pos="4419"/>
        <w:tab w:val="right" w:pos="8838"/>
      </w:tabs>
    </w:pPr>
  </w:style>
  <w:style w:type="paragraph" w:customStyle="1" w:styleId="tit">
    <w:name w:val="tit"/>
    <w:basedOn w:val="Normal"/>
    <w:rsid w:val="00D9240F"/>
    <w:pPr>
      <w:spacing w:before="280" w:after="280"/>
    </w:pPr>
    <w:rPr>
      <w:rFonts w:ascii="Verdana" w:hAnsi="Verdana" w:cs="Verdana"/>
      <w:b/>
      <w:bCs/>
      <w:i/>
      <w:iCs/>
      <w:caps/>
      <w:color w:val="000000"/>
      <w:sz w:val="23"/>
      <w:szCs w:val="23"/>
    </w:rPr>
  </w:style>
  <w:style w:type="paragraph" w:styleId="Textodebalo">
    <w:name w:val="Balloon Text"/>
    <w:basedOn w:val="Normal"/>
    <w:rsid w:val="00D9240F"/>
    <w:rPr>
      <w:rFonts w:ascii="Tahoma" w:hAnsi="Tahoma" w:cs="Tahoma"/>
      <w:sz w:val="16"/>
      <w:szCs w:val="16"/>
    </w:rPr>
  </w:style>
  <w:style w:type="paragraph" w:customStyle="1" w:styleId="balloontext">
    <w:name w:val="balloontext"/>
    <w:basedOn w:val="Normal"/>
    <w:rsid w:val="00D9240F"/>
    <w:pPr>
      <w:spacing w:before="280" w:after="280"/>
    </w:pPr>
    <w:rPr>
      <w:rFonts w:ascii="Arial" w:hAnsi="Arial" w:cs="Arial"/>
      <w:sz w:val="22"/>
      <w:szCs w:val="22"/>
    </w:rPr>
  </w:style>
  <w:style w:type="paragraph" w:styleId="Recuodecorpodetexto">
    <w:name w:val="Body Text Indent"/>
    <w:basedOn w:val="Normal"/>
    <w:rsid w:val="00D9240F"/>
    <w:pPr>
      <w:spacing w:after="120"/>
      <w:ind w:left="283"/>
    </w:pPr>
  </w:style>
  <w:style w:type="paragraph" w:customStyle="1" w:styleId="Normal1">
    <w:name w:val="Normal1"/>
    <w:rsid w:val="00D9240F"/>
    <w:pPr>
      <w:suppressAutoHyphens/>
      <w:autoSpaceDE w:val="0"/>
    </w:pPr>
    <w:rPr>
      <w:rFonts w:ascii="GANODN+TimesNewRoman" w:hAnsi="GANODN+TimesNewRoman" w:cs="GANODN+TimesNewRoman"/>
      <w:color w:val="000000"/>
      <w:sz w:val="24"/>
      <w:szCs w:val="24"/>
      <w:lang w:eastAsia="zh-CN"/>
    </w:rPr>
  </w:style>
  <w:style w:type="paragraph" w:customStyle="1" w:styleId="Corpodetexto21">
    <w:name w:val="Corpo de texto 21"/>
    <w:basedOn w:val="Normal"/>
    <w:rsid w:val="00D9240F"/>
    <w:pPr>
      <w:spacing w:after="120" w:line="480" w:lineRule="auto"/>
    </w:pPr>
  </w:style>
  <w:style w:type="paragraph" w:styleId="NormalWeb">
    <w:name w:val="Normal (Web)"/>
    <w:basedOn w:val="Normal1"/>
    <w:next w:val="Normal1"/>
    <w:rsid w:val="00D9240F"/>
    <w:rPr>
      <w:rFonts w:ascii="Arial" w:hAnsi="Arial" w:cs="Times New Roman"/>
      <w:color w:val="auto"/>
    </w:rPr>
  </w:style>
  <w:style w:type="paragraph" w:styleId="Pr-formataoHTML">
    <w:name w:val="HTML Preformatted"/>
    <w:basedOn w:val="Normal"/>
    <w:rsid w:val="00D924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subtitulosinternos">
    <w:name w:val="subtitulosinternos"/>
    <w:basedOn w:val="Normal"/>
    <w:rsid w:val="00D9240F"/>
    <w:pPr>
      <w:spacing w:before="280" w:after="280"/>
    </w:pPr>
    <w:rPr>
      <w:rFonts w:ascii="Trebuchet MS" w:hAnsi="Trebuchet MS" w:cs="Trebuchet MS"/>
      <w:sz w:val="12"/>
      <w:szCs w:val="12"/>
    </w:rPr>
  </w:style>
  <w:style w:type="paragraph" w:customStyle="1" w:styleId="Corpodetexto31">
    <w:name w:val="Corpo de texto 31"/>
    <w:basedOn w:val="Normal"/>
    <w:rsid w:val="00D9240F"/>
    <w:pPr>
      <w:spacing w:after="120"/>
    </w:pPr>
    <w:rPr>
      <w:sz w:val="16"/>
      <w:szCs w:val="16"/>
    </w:rPr>
  </w:style>
  <w:style w:type="paragraph" w:customStyle="1" w:styleId="Recuodecorpodetexto21">
    <w:name w:val="Recuo de corpo de texto 21"/>
    <w:basedOn w:val="Normal"/>
    <w:rsid w:val="00D9240F"/>
    <w:pPr>
      <w:spacing w:after="120" w:line="480" w:lineRule="auto"/>
      <w:ind w:left="283"/>
    </w:pPr>
  </w:style>
  <w:style w:type="paragraph" w:customStyle="1" w:styleId="ecmsonormal">
    <w:name w:val="ec_msonormal"/>
    <w:basedOn w:val="Normal"/>
    <w:rsid w:val="00D9240F"/>
    <w:pPr>
      <w:spacing w:before="218" w:after="280"/>
      <w:ind w:left="218" w:right="218"/>
    </w:pPr>
    <w:rPr>
      <w:rFonts w:ascii="Verdana" w:hAnsi="Verdana" w:cs="Verdana"/>
    </w:rPr>
  </w:style>
  <w:style w:type="paragraph" w:customStyle="1" w:styleId="NormalWeb2">
    <w:name w:val="Normal (Web)2"/>
    <w:basedOn w:val="Normal"/>
    <w:rsid w:val="00D9240F"/>
    <w:pPr>
      <w:jc w:val="both"/>
    </w:pPr>
    <w:rPr>
      <w:sz w:val="24"/>
      <w:szCs w:val="24"/>
    </w:rPr>
  </w:style>
  <w:style w:type="paragraph" w:customStyle="1" w:styleId="NormalWeb3">
    <w:name w:val="Normal (Web)3"/>
    <w:basedOn w:val="Normal"/>
    <w:rsid w:val="00D9240F"/>
    <w:rPr>
      <w:sz w:val="24"/>
      <w:szCs w:val="24"/>
    </w:rPr>
  </w:style>
  <w:style w:type="paragraph" w:customStyle="1" w:styleId="WW-Padro">
    <w:name w:val="WW-Padrão"/>
    <w:rsid w:val="00D9240F"/>
    <w:pPr>
      <w:widowControl w:val="0"/>
      <w:suppressAutoHyphens/>
    </w:pPr>
    <w:rPr>
      <w:lang w:eastAsia="zh-CN"/>
    </w:rPr>
  </w:style>
  <w:style w:type="paragraph" w:customStyle="1" w:styleId="BodyText21">
    <w:name w:val="Body Text 21"/>
    <w:basedOn w:val="Normal"/>
    <w:rsid w:val="00D9240F"/>
    <w:pPr>
      <w:spacing w:before="10" w:after="10" w:line="360" w:lineRule="auto"/>
      <w:jc w:val="both"/>
    </w:pPr>
    <w:rPr>
      <w:rFonts w:ascii="Arial" w:hAnsi="Arial" w:cs="Arial"/>
      <w:sz w:val="24"/>
    </w:rPr>
  </w:style>
  <w:style w:type="paragraph" w:styleId="Textodenotaderodap">
    <w:name w:val="footnote text"/>
    <w:basedOn w:val="Normal"/>
    <w:rsid w:val="00D9240F"/>
  </w:style>
  <w:style w:type="paragraph" w:customStyle="1" w:styleId="Contedodatabela">
    <w:name w:val="Conteúdo da tabela"/>
    <w:basedOn w:val="Normal"/>
    <w:rsid w:val="00D9240F"/>
    <w:pPr>
      <w:suppressLineNumbers/>
    </w:pPr>
  </w:style>
  <w:style w:type="paragraph" w:customStyle="1" w:styleId="Ttulodetabela">
    <w:name w:val="Título de tabela"/>
    <w:basedOn w:val="Contedodatabela"/>
    <w:rsid w:val="00D9240F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  <w:rsid w:val="00D9240F"/>
  </w:style>
  <w:style w:type="table" w:styleId="Tabelacomgrade">
    <w:name w:val="Table Grid"/>
    <w:basedOn w:val="Tabelanormal"/>
    <w:uiPriority w:val="59"/>
    <w:rsid w:val="00AD184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Refdenotaderodap">
    <w:name w:val="footnote reference"/>
    <w:unhideWhenUsed/>
    <w:rsid w:val="00F520E2"/>
    <w:rPr>
      <w:vertAlign w:val="superscript"/>
    </w:rPr>
  </w:style>
  <w:style w:type="paragraph" w:styleId="PargrafodaLista">
    <w:name w:val="List Paragraph"/>
    <w:basedOn w:val="Normal"/>
    <w:uiPriority w:val="34"/>
    <w:qFormat/>
    <w:rsid w:val="00D64C8A"/>
    <w:pPr>
      <w:ind w:left="720"/>
      <w:contextualSpacing/>
    </w:pPr>
  </w:style>
  <w:style w:type="paragraph" w:styleId="Ttulo">
    <w:name w:val="Title"/>
    <w:basedOn w:val="Normal"/>
    <w:link w:val="TtuloChar"/>
    <w:qFormat/>
    <w:rsid w:val="003B1141"/>
    <w:pPr>
      <w:suppressAutoHyphens w:val="0"/>
      <w:jc w:val="center"/>
    </w:pPr>
    <w:rPr>
      <w:rFonts w:ascii="Bookman Old Style" w:hAnsi="Bookman Old Style"/>
      <w:b/>
      <w:sz w:val="22"/>
      <w:u w:val="single"/>
    </w:rPr>
  </w:style>
  <w:style w:type="character" w:customStyle="1" w:styleId="TtuloChar1">
    <w:name w:val="Título Char1"/>
    <w:uiPriority w:val="10"/>
    <w:rsid w:val="003B1141"/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E71BF5"/>
  </w:style>
  <w:style w:type="character" w:customStyle="1" w:styleId="TextodenotadefimChar">
    <w:name w:val="Texto de nota de fim Char"/>
    <w:link w:val="Textodenotadefim"/>
    <w:uiPriority w:val="99"/>
    <w:semiHidden/>
    <w:rsid w:val="00E71BF5"/>
    <w:rPr>
      <w:lang w:eastAsia="zh-CN"/>
    </w:rPr>
  </w:style>
  <w:style w:type="character" w:styleId="Refdenotadefim">
    <w:name w:val="endnote reference"/>
    <w:uiPriority w:val="99"/>
    <w:semiHidden/>
    <w:unhideWhenUsed/>
    <w:rsid w:val="00E71BF5"/>
    <w:rPr>
      <w:vertAlign w:val="superscript"/>
    </w:rPr>
  </w:style>
  <w:style w:type="character" w:customStyle="1" w:styleId="ft">
    <w:name w:val="ft"/>
    <w:rsid w:val="00F0610B"/>
  </w:style>
  <w:style w:type="paragraph" w:customStyle="1" w:styleId="rvps3">
    <w:name w:val="rvps3"/>
    <w:basedOn w:val="Normal"/>
    <w:rsid w:val="00F0610B"/>
    <w:pPr>
      <w:suppressAutoHyphens w:val="0"/>
      <w:spacing w:before="100" w:beforeAutospacing="1" w:after="100" w:afterAutospacing="1"/>
    </w:pPr>
    <w:rPr>
      <w:sz w:val="24"/>
      <w:szCs w:val="24"/>
      <w:lang w:eastAsia="pt-BR"/>
    </w:rPr>
  </w:style>
  <w:style w:type="character" w:customStyle="1" w:styleId="rvts10">
    <w:name w:val="rvts10"/>
    <w:rsid w:val="00F0610B"/>
  </w:style>
  <w:style w:type="paragraph" w:styleId="Corpodetexto3">
    <w:name w:val="Body Text 3"/>
    <w:basedOn w:val="Normal"/>
    <w:link w:val="Corpodetexto3Char1"/>
    <w:uiPriority w:val="99"/>
    <w:unhideWhenUsed/>
    <w:rsid w:val="00F0610B"/>
    <w:pPr>
      <w:spacing w:after="120"/>
    </w:pPr>
    <w:rPr>
      <w:sz w:val="16"/>
      <w:szCs w:val="16"/>
    </w:rPr>
  </w:style>
  <w:style w:type="character" w:customStyle="1" w:styleId="Corpodetexto3Char1">
    <w:name w:val="Corpo de texto 3 Char1"/>
    <w:link w:val="Corpodetexto3"/>
    <w:uiPriority w:val="99"/>
    <w:rsid w:val="00F0610B"/>
    <w:rPr>
      <w:sz w:val="16"/>
      <w:szCs w:val="16"/>
      <w:lang w:eastAsia="zh-CN"/>
    </w:rPr>
  </w:style>
  <w:style w:type="paragraph" w:customStyle="1" w:styleId="Standard">
    <w:name w:val="Standard"/>
    <w:rsid w:val="00F45C0A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character" w:styleId="MenoPendente">
    <w:name w:val="Unresolved Mention"/>
    <w:basedOn w:val="Fontepargpadro"/>
    <w:uiPriority w:val="99"/>
    <w:semiHidden/>
    <w:unhideWhenUsed/>
    <w:rsid w:val="001263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72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ubliconsult.com.b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imprensaoficial.capaobonito.sp.gov.br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ascb.org.b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http://cascb.org.br/wp-content/themes/cascb/img/logo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7A5DAF-1350-4AF5-BDF1-A145BAE74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186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COMPLETO</vt:lpstr>
    </vt:vector>
  </TitlesOfParts>
  <Company>Organization</Company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COMPLETO</dc:title>
  <dc:creator>PUBLICONSULT ACP LTDA</dc:creator>
  <cp:lastModifiedBy>Concursos e Processos Seletivos</cp:lastModifiedBy>
  <cp:revision>21</cp:revision>
  <cp:lastPrinted>2014-08-13T17:14:00Z</cp:lastPrinted>
  <dcterms:created xsi:type="dcterms:W3CDTF">2015-07-28T19:32:00Z</dcterms:created>
  <dcterms:modified xsi:type="dcterms:W3CDTF">2020-03-11T18:33:00Z</dcterms:modified>
</cp:coreProperties>
</file>